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9AFCEE" w14:textId="77777777" w:rsidR="00575721" w:rsidRDefault="00575721" w:rsidP="00A72B9D">
      <w:pPr>
        <w:rPr>
          <w:rFonts w:ascii="Times New Roman Bold" w:hAnsi="Times New Roman Bold"/>
          <w:sz w:val="36"/>
        </w:rPr>
      </w:pPr>
    </w:p>
    <w:p w14:paraId="4DE61565" w14:textId="77777777" w:rsidR="002846E8" w:rsidRDefault="002846E8">
      <w:pPr>
        <w:jc w:val="center"/>
        <w:rPr>
          <w:rFonts w:ascii="Times New Roman Bold" w:hAnsi="Times New Roman Bold"/>
          <w:sz w:val="36"/>
        </w:rPr>
      </w:pPr>
    </w:p>
    <w:p w14:paraId="0ECFA2DB" w14:textId="77777777" w:rsidR="00575721" w:rsidRDefault="002A142C" w:rsidP="003E277E">
      <w:pPr>
        <w:jc w:val="center"/>
        <w:rPr>
          <w:rFonts w:ascii="Times New Roman Bold" w:hAnsi="Times New Roman Bold"/>
          <w:sz w:val="36"/>
        </w:rPr>
      </w:pPr>
      <w:r>
        <w:rPr>
          <w:rFonts w:ascii="Times New Roman Bold" w:hAnsi="Times New Roman Bold"/>
          <w:noProof/>
          <w:sz w:val="36"/>
        </w:rPr>
        <w:drawing>
          <wp:inline distT="0" distB="0" distL="0" distR="0" wp14:anchorId="302D7939" wp14:editId="5B905786">
            <wp:extent cx="2692400" cy="2616200"/>
            <wp:effectExtent l="0" t="0" r="0" b="0"/>
            <wp:docPr id="1" name="Picture 1" descr="SGP Blu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GP Blue Logo"/>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2400" cy="2616200"/>
                    </a:xfrm>
                    <a:prstGeom prst="rect">
                      <a:avLst/>
                    </a:prstGeom>
                    <a:noFill/>
                    <a:ln>
                      <a:noFill/>
                    </a:ln>
                  </pic:spPr>
                </pic:pic>
              </a:graphicData>
            </a:graphic>
          </wp:inline>
        </w:drawing>
      </w:r>
    </w:p>
    <w:p w14:paraId="4EA752E5" w14:textId="170D4F24" w:rsidR="00575721" w:rsidRDefault="00177B22">
      <w:pPr>
        <w:jc w:val="center"/>
        <w:rPr>
          <w:rFonts w:ascii="Times New Roman Bold" w:hAnsi="Times New Roman Bold"/>
          <w:sz w:val="36"/>
        </w:rPr>
      </w:pPr>
      <w:r>
        <w:rPr>
          <w:rFonts w:ascii="Times New Roman Bold" w:hAnsi="Times New Roman Bold"/>
          <w:sz w:val="36"/>
        </w:rPr>
        <w:t>2020</w:t>
      </w:r>
      <w:r w:rsidR="003E277E">
        <w:rPr>
          <w:rFonts w:ascii="Times New Roman Bold" w:hAnsi="Times New Roman Bold"/>
          <w:sz w:val="36"/>
        </w:rPr>
        <w:t xml:space="preserve"> </w:t>
      </w:r>
      <w:r w:rsidR="00112E85">
        <w:rPr>
          <w:rFonts w:ascii="Times New Roman Bold" w:hAnsi="Times New Roman Bold"/>
          <w:sz w:val="36"/>
        </w:rPr>
        <w:t>-</w:t>
      </w:r>
      <w:r w:rsidR="003E277E">
        <w:rPr>
          <w:rFonts w:ascii="Times New Roman Bold" w:hAnsi="Times New Roman Bold"/>
          <w:sz w:val="36"/>
        </w:rPr>
        <w:t xml:space="preserve"> 20</w:t>
      </w:r>
      <w:r w:rsidR="004568F4">
        <w:rPr>
          <w:rFonts w:ascii="Times New Roman Bold" w:hAnsi="Times New Roman Bold"/>
          <w:sz w:val="36"/>
        </w:rPr>
        <w:t>2</w:t>
      </w:r>
      <w:r>
        <w:rPr>
          <w:rFonts w:ascii="Times New Roman Bold" w:hAnsi="Times New Roman Bold"/>
          <w:sz w:val="36"/>
        </w:rPr>
        <w:t>1</w:t>
      </w:r>
    </w:p>
    <w:p w14:paraId="042402E5" w14:textId="77777777" w:rsidR="003E277E" w:rsidRDefault="00C635C2" w:rsidP="003E277E">
      <w:pPr>
        <w:jc w:val="center"/>
        <w:rPr>
          <w:rFonts w:ascii="Times New Roman Bold" w:hAnsi="Times New Roman Bold"/>
          <w:sz w:val="36"/>
        </w:rPr>
      </w:pPr>
      <w:r>
        <w:rPr>
          <w:rFonts w:ascii="Times New Roman Bold" w:hAnsi="Times New Roman Bold"/>
          <w:sz w:val="36"/>
        </w:rPr>
        <w:t>Staff</w:t>
      </w:r>
      <w:r w:rsidR="00575721">
        <w:rPr>
          <w:rFonts w:ascii="Times New Roman Bold" w:hAnsi="Times New Roman Bold"/>
          <w:sz w:val="36"/>
        </w:rPr>
        <w:t xml:space="preserve"> Applications </w:t>
      </w:r>
    </w:p>
    <w:p w14:paraId="0AEB9C69" w14:textId="77777777" w:rsidR="00B20D6D" w:rsidRDefault="00B20D6D" w:rsidP="00B20D6D">
      <w:pPr>
        <w:jc w:val="center"/>
      </w:pPr>
    </w:p>
    <w:p w14:paraId="4AC23707" w14:textId="386161A4" w:rsidR="00B20D6D" w:rsidRDefault="00B20D6D" w:rsidP="00B20D6D">
      <w:pPr>
        <w:jc w:val="center"/>
      </w:pPr>
      <w:r>
        <w:t xml:space="preserve">Please send your application to the SGP Chairman at: </w:t>
      </w:r>
      <w:hyperlink r:id="rId8" w:history="1">
        <w:r>
          <w:rPr>
            <w:rStyle w:val="Hyperlink"/>
            <w:sz w:val="24"/>
          </w:rPr>
          <w:t>sgp@sg.ufl.edu</w:t>
        </w:r>
      </w:hyperlink>
      <w:r>
        <w:rPr>
          <w:rStyle w:val="Hyperlink"/>
          <w:sz w:val="24"/>
        </w:rPr>
        <w:t xml:space="preserve"> </w:t>
      </w:r>
      <w:r w:rsidRPr="00B20D6D">
        <w:rPr>
          <w:rStyle w:val="Hyperlink"/>
          <w:color w:val="000000" w:themeColor="text1"/>
          <w:sz w:val="24"/>
          <w:u w:val="none"/>
        </w:rPr>
        <w:t>by</w:t>
      </w:r>
    </w:p>
    <w:p w14:paraId="748FCDA6" w14:textId="26878761" w:rsidR="00166807" w:rsidRPr="003E277E" w:rsidRDefault="00B20D6D" w:rsidP="003E277E">
      <w:pPr>
        <w:jc w:val="center"/>
        <w:rPr>
          <w:rFonts w:ascii="Times New Roman Bold" w:hAnsi="Times New Roman Bold"/>
          <w:sz w:val="28"/>
          <w:szCs w:val="28"/>
        </w:rPr>
      </w:pPr>
      <w:r>
        <w:rPr>
          <w:rFonts w:ascii="Times New Roman Bold" w:hAnsi="Times New Roman Bold"/>
          <w:b/>
          <w:color w:val="FF0000"/>
          <w:sz w:val="28"/>
          <w:szCs w:val="28"/>
        </w:rPr>
        <w:t>Friday</w:t>
      </w:r>
      <w:r w:rsidR="00C635C2" w:rsidRPr="003E277E">
        <w:rPr>
          <w:rFonts w:ascii="Times New Roman Bold" w:hAnsi="Times New Roman Bold"/>
          <w:b/>
          <w:color w:val="FF0000"/>
          <w:sz w:val="28"/>
          <w:szCs w:val="28"/>
        </w:rPr>
        <w:t>,</w:t>
      </w:r>
      <w:r w:rsidR="004C006E" w:rsidRPr="003E277E">
        <w:rPr>
          <w:rFonts w:ascii="Times New Roman Bold" w:hAnsi="Times New Roman Bold"/>
          <w:b/>
          <w:color w:val="FF0000"/>
          <w:sz w:val="28"/>
          <w:szCs w:val="28"/>
        </w:rPr>
        <w:t xml:space="preserve"> </w:t>
      </w:r>
      <w:r w:rsidR="005F587F">
        <w:rPr>
          <w:rFonts w:ascii="Times New Roman Bold" w:hAnsi="Times New Roman Bold"/>
          <w:b/>
          <w:color w:val="FF0000"/>
          <w:sz w:val="28"/>
          <w:szCs w:val="28"/>
        </w:rPr>
        <w:t>July</w:t>
      </w:r>
      <w:r w:rsidR="004C006E" w:rsidRPr="003E277E">
        <w:rPr>
          <w:rFonts w:ascii="Times New Roman Bold" w:hAnsi="Times New Roman Bold"/>
          <w:b/>
          <w:color w:val="FF0000"/>
          <w:sz w:val="28"/>
          <w:szCs w:val="28"/>
        </w:rPr>
        <w:t xml:space="preserve"> </w:t>
      </w:r>
      <w:r>
        <w:rPr>
          <w:rFonts w:ascii="Times New Roman Bold" w:hAnsi="Times New Roman Bold"/>
          <w:b/>
          <w:color w:val="FF0000"/>
          <w:sz w:val="28"/>
          <w:szCs w:val="28"/>
        </w:rPr>
        <w:t>24</w:t>
      </w:r>
      <w:r w:rsidR="003E277E" w:rsidRPr="003E277E">
        <w:rPr>
          <w:rFonts w:ascii="Times New Roman Bold" w:hAnsi="Times New Roman Bold"/>
          <w:b/>
          <w:color w:val="FF0000"/>
          <w:sz w:val="28"/>
          <w:szCs w:val="28"/>
        </w:rPr>
        <w:t>, 20</w:t>
      </w:r>
      <w:r w:rsidR="005F587F">
        <w:rPr>
          <w:rFonts w:ascii="Times New Roman Bold" w:hAnsi="Times New Roman Bold"/>
          <w:b/>
          <w:color w:val="FF0000"/>
          <w:sz w:val="28"/>
          <w:szCs w:val="28"/>
        </w:rPr>
        <w:t>20</w:t>
      </w:r>
      <w:r w:rsidR="003E277E" w:rsidRPr="003E277E">
        <w:rPr>
          <w:rFonts w:ascii="Times New Roman Bold" w:hAnsi="Times New Roman Bold"/>
          <w:b/>
          <w:color w:val="FF0000"/>
          <w:sz w:val="28"/>
          <w:szCs w:val="28"/>
        </w:rPr>
        <w:t xml:space="preserve"> </w:t>
      </w:r>
      <w:r w:rsidR="00575721" w:rsidRPr="003E277E">
        <w:rPr>
          <w:rFonts w:ascii="Times New Roman Bold" w:hAnsi="Times New Roman Bold"/>
          <w:sz w:val="28"/>
          <w:szCs w:val="28"/>
        </w:rPr>
        <w:t xml:space="preserve"> </w:t>
      </w:r>
    </w:p>
    <w:p w14:paraId="3A0D3A6B" w14:textId="77777777" w:rsidR="00575721" w:rsidRDefault="00575721">
      <w:pPr>
        <w:rPr>
          <w:sz w:val="23"/>
        </w:rPr>
      </w:pPr>
    </w:p>
    <w:p w14:paraId="2886F53D" w14:textId="77777777" w:rsidR="00575721" w:rsidRDefault="00575721">
      <w:pPr>
        <w:rPr>
          <w:sz w:val="23"/>
        </w:rPr>
      </w:pPr>
      <w:r>
        <w:rPr>
          <w:rFonts w:ascii="Times New Roman Bold" w:hAnsi="Times New Roman Bold"/>
        </w:rPr>
        <w:t>PART I - GENERAL INFORMATION</w:t>
      </w:r>
      <w:r>
        <w:rPr>
          <w:sz w:val="23"/>
        </w:rPr>
        <w:t xml:space="preserve">:  </w:t>
      </w:r>
    </w:p>
    <w:p w14:paraId="5C7ADAE2" w14:textId="77777777" w:rsidR="00575721" w:rsidRDefault="00575721">
      <w:pPr>
        <w:rPr>
          <w:rFonts w:ascii="Times New Roman Bold" w:hAnsi="Times New Roman Bold"/>
        </w:rPr>
      </w:pPr>
    </w:p>
    <w:p w14:paraId="702BF301" w14:textId="3ED0AB97" w:rsidR="00211B28" w:rsidRDefault="00575721" w:rsidP="002B325C">
      <w:pPr>
        <w:pStyle w:val="BodyText2"/>
      </w:pPr>
      <w:r>
        <w:rPr>
          <w:rFonts w:ascii="Times New Roman" w:hAnsi="Times New Roman"/>
        </w:rPr>
        <w:t>Name:</w:t>
      </w:r>
      <w:r w:rsidR="002B325C">
        <w:rPr>
          <w:rFonts w:ascii="Times New Roman" w:hAnsi="Times New Roman"/>
        </w:rPr>
        <w:t xml:space="preserve"> </w:t>
      </w:r>
      <w:r w:rsidR="00803B84">
        <w:rPr>
          <w:rFonts w:ascii="Times New Roman" w:hAnsi="Times New Roman"/>
        </w:rPr>
        <w:t>___</w:t>
      </w:r>
    </w:p>
    <w:p w14:paraId="61166493" w14:textId="52A4FC11" w:rsidR="00211B28" w:rsidRDefault="0042782C" w:rsidP="00211B28">
      <w:pPr>
        <w:rPr>
          <w:sz w:val="23"/>
        </w:rPr>
      </w:pPr>
      <w:r>
        <w:rPr>
          <w:sz w:val="23"/>
        </w:rPr>
        <w:t xml:space="preserve">UFID: </w:t>
      </w:r>
      <w:r w:rsidR="00803B84">
        <w:rPr>
          <w:sz w:val="23"/>
        </w:rPr>
        <w:t>___</w:t>
      </w:r>
    </w:p>
    <w:p w14:paraId="331D34F1" w14:textId="0502EB2C" w:rsidR="005F587F" w:rsidRDefault="00575721">
      <w:pPr>
        <w:rPr>
          <w:b/>
          <w:bCs/>
          <w:sz w:val="23"/>
        </w:rPr>
      </w:pPr>
      <w:r>
        <w:rPr>
          <w:sz w:val="23"/>
        </w:rPr>
        <w:t xml:space="preserve">Cell Phone Number: </w:t>
      </w:r>
      <w:r w:rsidR="00803B84">
        <w:rPr>
          <w:sz w:val="23"/>
        </w:rPr>
        <w:t>___</w:t>
      </w:r>
    </w:p>
    <w:p w14:paraId="0284DDB7" w14:textId="4A47D9F6" w:rsidR="00575721" w:rsidRDefault="0042782C">
      <w:pPr>
        <w:rPr>
          <w:sz w:val="23"/>
        </w:rPr>
      </w:pPr>
      <w:r>
        <w:rPr>
          <w:sz w:val="23"/>
        </w:rPr>
        <w:t xml:space="preserve">UFL </w:t>
      </w:r>
      <w:r w:rsidR="00575721">
        <w:rPr>
          <w:sz w:val="23"/>
        </w:rPr>
        <w:t xml:space="preserve">E-mail Address: </w:t>
      </w:r>
      <w:r w:rsidR="00803B84">
        <w:rPr>
          <w:sz w:val="23"/>
        </w:rPr>
        <w:t>___</w:t>
      </w:r>
    </w:p>
    <w:p w14:paraId="3E3A78FE" w14:textId="77777777" w:rsidR="00575721" w:rsidRDefault="00575721">
      <w:pPr>
        <w:rPr>
          <w:sz w:val="23"/>
        </w:rPr>
      </w:pPr>
    </w:p>
    <w:p w14:paraId="64407500" w14:textId="4BADDF65" w:rsidR="00575721" w:rsidRDefault="004C006E">
      <w:pPr>
        <w:rPr>
          <w:b/>
          <w:bCs/>
          <w:sz w:val="23"/>
        </w:rPr>
      </w:pPr>
      <w:r>
        <w:rPr>
          <w:sz w:val="23"/>
        </w:rPr>
        <w:t>Have you been in SGP before</w:t>
      </w:r>
      <w:r w:rsidR="00575721">
        <w:rPr>
          <w:sz w:val="23"/>
        </w:rPr>
        <w:t>? If so, which</w:t>
      </w:r>
      <w:r>
        <w:rPr>
          <w:sz w:val="23"/>
        </w:rPr>
        <w:t xml:space="preserve"> position(s)</w:t>
      </w:r>
      <w:r w:rsidR="00A72B9D">
        <w:rPr>
          <w:sz w:val="23"/>
        </w:rPr>
        <w:t xml:space="preserve">: </w:t>
      </w:r>
      <w:r w:rsidR="00803B84">
        <w:rPr>
          <w:sz w:val="23"/>
        </w:rPr>
        <w:t>___</w:t>
      </w:r>
    </w:p>
    <w:p w14:paraId="17D571D8" w14:textId="77777777" w:rsidR="005F587F" w:rsidRDefault="005F587F">
      <w:pPr>
        <w:rPr>
          <w:rFonts w:ascii="Times New Roman Bold" w:hAnsi="Times New Roman Bold"/>
        </w:rPr>
      </w:pPr>
    </w:p>
    <w:p w14:paraId="727D3412" w14:textId="77777777" w:rsidR="00575721" w:rsidRDefault="00166807">
      <w:pPr>
        <w:rPr>
          <w:rFonts w:ascii="Times New Roman Bold" w:hAnsi="Times New Roman Bold"/>
        </w:rPr>
      </w:pPr>
      <w:r>
        <w:rPr>
          <w:rFonts w:ascii="Times New Roman Bold" w:hAnsi="Times New Roman Bold"/>
        </w:rPr>
        <w:t xml:space="preserve">PART II –POSITION </w:t>
      </w:r>
      <w:r w:rsidR="00A72B9D">
        <w:rPr>
          <w:rFonts w:ascii="Times New Roman Bold" w:hAnsi="Times New Roman Bold"/>
        </w:rPr>
        <w:t>APPLYING FOR:</w:t>
      </w:r>
    </w:p>
    <w:p w14:paraId="4843971E" w14:textId="77777777" w:rsidR="00A72B9D" w:rsidRDefault="00A72B9D">
      <w:pPr>
        <w:rPr>
          <w:rFonts w:ascii="Times New Roman Bold" w:hAnsi="Times New Roman Bold"/>
        </w:rPr>
      </w:pPr>
    </w:p>
    <w:p w14:paraId="6409280C" w14:textId="4B030452" w:rsidR="00575721" w:rsidRDefault="00166807">
      <w:pPr>
        <w:rPr>
          <w:rFonts w:ascii="Times New Roman Bold" w:hAnsi="Times New Roman Bold"/>
        </w:rPr>
      </w:pPr>
      <w:r>
        <w:rPr>
          <w:rFonts w:ascii="Times New Roman Bold" w:hAnsi="Times New Roman Bold"/>
        </w:rPr>
        <w:t>Position</w:t>
      </w:r>
      <w:r w:rsidR="00575721">
        <w:rPr>
          <w:rFonts w:ascii="Times New Roman Bold" w:hAnsi="Times New Roman Bold"/>
        </w:rPr>
        <w:t xml:space="preserve">: </w:t>
      </w:r>
      <w:r w:rsidR="00803B84">
        <w:rPr>
          <w:rFonts w:ascii="Times New Roman Bold" w:hAnsi="Times New Roman Bold"/>
        </w:rPr>
        <w:t>___</w:t>
      </w:r>
    </w:p>
    <w:p w14:paraId="4E523F82" w14:textId="77777777" w:rsidR="00166807" w:rsidRDefault="00166807">
      <w:pPr>
        <w:rPr>
          <w:sz w:val="20"/>
        </w:rPr>
      </w:pPr>
      <w:r>
        <w:rPr>
          <w:sz w:val="20"/>
        </w:rPr>
        <w:t xml:space="preserve">*All </w:t>
      </w:r>
      <w:r w:rsidR="00C635C2">
        <w:rPr>
          <w:sz w:val="20"/>
        </w:rPr>
        <w:t>staff</w:t>
      </w:r>
      <w:r>
        <w:rPr>
          <w:sz w:val="20"/>
        </w:rPr>
        <w:t xml:space="preserve"> positions are yearlong positions, ending in April of </w:t>
      </w:r>
      <w:r w:rsidR="005F587F">
        <w:rPr>
          <w:sz w:val="20"/>
        </w:rPr>
        <w:t>2021</w:t>
      </w:r>
    </w:p>
    <w:p w14:paraId="445B2E53" w14:textId="77777777" w:rsidR="00211B28" w:rsidRDefault="00211B28">
      <w:pPr>
        <w:rPr>
          <w:sz w:val="20"/>
        </w:rPr>
      </w:pPr>
      <w:r>
        <w:rPr>
          <w:sz w:val="20"/>
        </w:rPr>
        <w:t>*Might be called for interviews depending on positions and number of applicants</w:t>
      </w:r>
    </w:p>
    <w:p w14:paraId="790D06A8" w14:textId="77777777" w:rsidR="002846E8" w:rsidRPr="002846E8" w:rsidRDefault="002846E8" w:rsidP="002846E8"/>
    <w:p w14:paraId="03C55970" w14:textId="77777777" w:rsidR="00575721" w:rsidRDefault="003E277E">
      <w:pPr>
        <w:pStyle w:val="Heading11"/>
      </w:pPr>
      <w:r>
        <w:br w:type="page"/>
      </w:r>
      <w:r w:rsidR="00575721">
        <w:lastRenderedPageBreak/>
        <w:t>PART III - APPLICATION PACKET</w:t>
      </w:r>
    </w:p>
    <w:p w14:paraId="4504E1A6" w14:textId="77777777" w:rsidR="00575721" w:rsidRDefault="00575721">
      <w:pPr>
        <w:rPr>
          <w:sz w:val="23"/>
        </w:rPr>
      </w:pPr>
      <w:r>
        <w:rPr>
          <w:sz w:val="23"/>
        </w:rPr>
        <w:t xml:space="preserve">Please include the following in </w:t>
      </w:r>
      <w:r w:rsidR="00166807">
        <w:rPr>
          <w:sz w:val="23"/>
        </w:rPr>
        <w:t xml:space="preserve">a </w:t>
      </w:r>
      <w:r w:rsidR="003E277E">
        <w:rPr>
          <w:sz w:val="23"/>
        </w:rPr>
        <w:t>Word.doc/</w:t>
      </w:r>
      <w:r w:rsidR="00166807">
        <w:rPr>
          <w:sz w:val="23"/>
        </w:rPr>
        <w:t>PDF in this order:</w:t>
      </w:r>
    </w:p>
    <w:p w14:paraId="67516D7A" w14:textId="77777777" w:rsidR="003E277E" w:rsidRDefault="003E277E">
      <w:pPr>
        <w:rPr>
          <w:sz w:val="23"/>
        </w:rPr>
      </w:pPr>
    </w:p>
    <w:p w14:paraId="39E1C8CC" w14:textId="43BE6E64" w:rsidR="00575721" w:rsidRDefault="00575721">
      <w:pPr>
        <w:numPr>
          <w:ilvl w:val="0"/>
          <w:numId w:val="1"/>
        </w:numPr>
        <w:tabs>
          <w:tab w:val="clear" w:pos="360"/>
          <w:tab w:val="num" w:pos="720"/>
        </w:tabs>
        <w:ind w:left="720" w:hanging="360"/>
        <w:rPr>
          <w:sz w:val="23"/>
        </w:rPr>
      </w:pPr>
      <w:r>
        <w:rPr>
          <w:sz w:val="23"/>
        </w:rPr>
        <w:t xml:space="preserve">This </w:t>
      </w:r>
      <w:r w:rsidR="003E277E">
        <w:rPr>
          <w:sz w:val="23"/>
        </w:rPr>
        <w:t xml:space="preserve">application </w:t>
      </w:r>
    </w:p>
    <w:p w14:paraId="25E10E08" w14:textId="77777777" w:rsidR="003E277E" w:rsidRDefault="003E277E">
      <w:pPr>
        <w:numPr>
          <w:ilvl w:val="0"/>
          <w:numId w:val="1"/>
        </w:numPr>
        <w:tabs>
          <w:tab w:val="clear" w:pos="360"/>
          <w:tab w:val="num" w:pos="720"/>
        </w:tabs>
        <w:ind w:left="720" w:hanging="360"/>
        <w:rPr>
          <w:sz w:val="23"/>
        </w:rPr>
      </w:pPr>
      <w:r>
        <w:rPr>
          <w:sz w:val="23"/>
        </w:rPr>
        <w:t>Answers to questions</w:t>
      </w:r>
    </w:p>
    <w:p w14:paraId="45E40D2A" w14:textId="77777777" w:rsidR="004D1E78" w:rsidRDefault="00575721" w:rsidP="004D1E78">
      <w:pPr>
        <w:numPr>
          <w:ilvl w:val="0"/>
          <w:numId w:val="1"/>
        </w:numPr>
        <w:tabs>
          <w:tab w:val="clear" w:pos="360"/>
          <w:tab w:val="num" w:pos="720"/>
        </w:tabs>
        <w:ind w:left="720" w:hanging="360"/>
        <w:rPr>
          <w:sz w:val="23"/>
        </w:rPr>
      </w:pPr>
      <w:r>
        <w:rPr>
          <w:sz w:val="23"/>
        </w:rPr>
        <w:t>Resume</w:t>
      </w:r>
    </w:p>
    <w:p w14:paraId="58D9F04E" w14:textId="77777777" w:rsidR="003E277E" w:rsidRPr="003E277E" w:rsidRDefault="003E277E" w:rsidP="003E277E">
      <w:pPr>
        <w:ind w:left="720"/>
        <w:rPr>
          <w:sz w:val="23"/>
        </w:rPr>
      </w:pPr>
    </w:p>
    <w:p w14:paraId="3BE4B754" w14:textId="77777777" w:rsidR="004D1E78" w:rsidRDefault="004D1E78" w:rsidP="004D1E78">
      <w:pPr>
        <w:rPr>
          <w:sz w:val="23"/>
        </w:rPr>
      </w:pPr>
      <w:r>
        <w:rPr>
          <w:sz w:val="23"/>
        </w:rPr>
        <w:t>***</w:t>
      </w:r>
      <w:r w:rsidR="00B71EFB" w:rsidRPr="00153115">
        <w:rPr>
          <w:b/>
          <w:color w:val="FF0000"/>
          <w:sz w:val="23"/>
        </w:rPr>
        <w:t>SAVE</w:t>
      </w:r>
      <w:r w:rsidR="00B71EFB">
        <w:rPr>
          <w:sz w:val="23"/>
        </w:rPr>
        <w:t xml:space="preserve"> </w:t>
      </w:r>
      <w:r w:rsidR="00B71EFB" w:rsidRPr="00153115">
        <w:rPr>
          <w:b/>
          <w:color w:val="FF0000"/>
          <w:sz w:val="23"/>
        </w:rPr>
        <w:t>file as</w:t>
      </w:r>
      <w:r w:rsidR="00B71EFB">
        <w:rPr>
          <w:sz w:val="23"/>
        </w:rPr>
        <w:t xml:space="preserve"> </w:t>
      </w:r>
      <w:r w:rsidR="00236D57">
        <w:rPr>
          <w:sz w:val="23"/>
        </w:rPr>
        <w:t>Last</w:t>
      </w:r>
      <w:r w:rsidR="00236D57" w:rsidRPr="00236D57">
        <w:rPr>
          <w:sz w:val="23"/>
        </w:rPr>
        <w:t>_</w:t>
      </w:r>
      <w:r w:rsidR="00236D57">
        <w:rPr>
          <w:sz w:val="23"/>
        </w:rPr>
        <w:t>First_FirstPositionApplyingF</w:t>
      </w:r>
      <w:r w:rsidR="00236D57" w:rsidRPr="00236D57">
        <w:rPr>
          <w:sz w:val="23"/>
        </w:rPr>
        <w:t>or</w:t>
      </w:r>
      <w:r w:rsidR="00236D57">
        <w:rPr>
          <w:sz w:val="23"/>
        </w:rPr>
        <w:t xml:space="preserve">. For example: </w:t>
      </w:r>
      <w:r w:rsidR="00153115">
        <w:rPr>
          <w:sz w:val="23"/>
        </w:rPr>
        <w:t>Smith</w:t>
      </w:r>
      <w:r w:rsidR="00236D57">
        <w:rPr>
          <w:sz w:val="23"/>
        </w:rPr>
        <w:t>_</w:t>
      </w:r>
      <w:r w:rsidR="00153115">
        <w:rPr>
          <w:sz w:val="23"/>
        </w:rPr>
        <w:t>John</w:t>
      </w:r>
      <w:r w:rsidR="00236D57">
        <w:rPr>
          <w:sz w:val="23"/>
        </w:rPr>
        <w:t>_StreetTeam***</w:t>
      </w:r>
    </w:p>
    <w:p w14:paraId="5059E6EF" w14:textId="77777777" w:rsidR="00575721" w:rsidRDefault="00575721">
      <w:pPr>
        <w:rPr>
          <w:rFonts w:ascii="Times New Roman Bold" w:hAnsi="Times New Roman Bold"/>
        </w:rPr>
      </w:pPr>
    </w:p>
    <w:p w14:paraId="23FD3B5D" w14:textId="77777777" w:rsidR="00575721" w:rsidRDefault="00575721">
      <w:pPr>
        <w:rPr>
          <w:rFonts w:ascii="Times New Roman Bold" w:hAnsi="Times New Roman Bold"/>
        </w:rPr>
      </w:pPr>
      <w:r>
        <w:rPr>
          <w:rFonts w:ascii="Times New Roman Bold" w:hAnsi="Times New Roman Bold"/>
        </w:rPr>
        <w:t>PART IV- VERIFICATION (Please check one of the lines below)</w:t>
      </w:r>
      <w:r w:rsidR="00166807">
        <w:rPr>
          <w:rFonts w:ascii="Times New Roman Bold" w:hAnsi="Times New Roman Bold"/>
        </w:rPr>
        <w:t xml:space="preserve"> </w:t>
      </w:r>
    </w:p>
    <w:p w14:paraId="44DB1EC6" w14:textId="77777777" w:rsidR="00575721" w:rsidRDefault="00575721">
      <w:pPr>
        <w:rPr>
          <w:rFonts w:ascii="Times New Roman Bold" w:hAnsi="Times New Roman Bold"/>
        </w:rPr>
      </w:pPr>
    </w:p>
    <w:p w14:paraId="2538706B" w14:textId="77777777" w:rsidR="00575721" w:rsidRDefault="00575721">
      <w:pPr>
        <w:ind w:left="720" w:hanging="720"/>
        <w:rPr>
          <w:rFonts w:ascii="Arial Narrow" w:hAnsi="Arial Narrow"/>
          <w:sz w:val="20"/>
        </w:rPr>
      </w:pPr>
      <w:r w:rsidRPr="00C1408C">
        <w:rPr>
          <w:rFonts w:ascii="Arial" w:hAnsi="Arial" w:cs="Arial"/>
          <w:sz w:val="20"/>
        </w:rPr>
        <w:t>_</w:t>
      </w:r>
      <w:r w:rsidR="005F587F">
        <w:rPr>
          <w:rFonts w:ascii="Arial" w:hAnsi="Arial" w:cs="Arial"/>
          <w:sz w:val="20"/>
        </w:rPr>
        <w:t>___</w:t>
      </w:r>
      <w:r>
        <w:rPr>
          <w:rFonts w:ascii="Arial Narrow" w:hAnsi="Arial Narrow"/>
          <w:sz w:val="20"/>
        </w:rPr>
        <w:tab/>
        <w:t xml:space="preserve">I authorize Student Government staff to verify my qualifications for the position that I am applying for to become a member of Student Government. I further understand that any misrepresentation on my part will result in my disqualification for this position. I hereby certify that I meet the minimum requirements to hold this position and all of the information contained in this application is correct and true to the best of my knowledge. </w:t>
      </w:r>
    </w:p>
    <w:p w14:paraId="013D6E39" w14:textId="77777777" w:rsidR="00575721" w:rsidRDefault="00575721">
      <w:pPr>
        <w:ind w:left="720" w:hanging="720"/>
        <w:rPr>
          <w:rFonts w:ascii="Arial Narrow" w:hAnsi="Arial Narrow"/>
          <w:color w:val="D80000"/>
          <w:sz w:val="20"/>
        </w:rPr>
      </w:pPr>
    </w:p>
    <w:p w14:paraId="2CBA40C6" w14:textId="77777777" w:rsidR="00575721" w:rsidRDefault="00575721">
      <w:pPr>
        <w:ind w:left="720" w:hanging="720"/>
        <w:rPr>
          <w:rFonts w:ascii="Arial Narrow Italic" w:hAnsi="Arial Narrow Italic"/>
          <w:sz w:val="20"/>
        </w:rPr>
      </w:pPr>
      <w:r>
        <w:rPr>
          <w:rFonts w:ascii="Arial Narrow Italic" w:hAnsi="Arial Narrow Italic"/>
          <w:sz w:val="20"/>
        </w:rPr>
        <w:t>* Please initial one of two choices below:</w:t>
      </w:r>
    </w:p>
    <w:p w14:paraId="0053AB06" w14:textId="77777777" w:rsidR="00575721" w:rsidRDefault="00575721">
      <w:pPr>
        <w:ind w:left="720" w:hanging="720"/>
        <w:rPr>
          <w:rFonts w:ascii="Arial Narrow Italic" w:hAnsi="Arial Narrow Italic"/>
          <w:sz w:val="20"/>
        </w:rPr>
      </w:pPr>
    </w:p>
    <w:p w14:paraId="24D4C1E9" w14:textId="77777777" w:rsidR="00575721" w:rsidRDefault="005F587F">
      <w:pPr>
        <w:ind w:left="720" w:hanging="720"/>
        <w:rPr>
          <w:rFonts w:ascii="Arial Narrow" w:hAnsi="Arial Narrow"/>
          <w:sz w:val="20"/>
        </w:rPr>
      </w:pPr>
      <w:r>
        <w:rPr>
          <w:rFonts w:ascii="Arial" w:hAnsi="Arial" w:cs="Arial"/>
          <w:sz w:val="20"/>
          <w:szCs w:val="20"/>
        </w:rPr>
        <w:t xml:space="preserve">___      </w:t>
      </w:r>
      <w:r w:rsidR="00575721" w:rsidRPr="005F587F">
        <w:rPr>
          <w:rFonts w:ascii="Arial Narrow" w:hAnsi="Arial Narrow"/>
          <w:color w:val="000000" w:themeColor="text1"/>
          <w:sz w:val="18"/>
          <w:szCs w:val="22"/>
        </w:rPr>
        <w:t xml:space="preserve"> </w:t>
      </w:r>
      <w:r w:rsidR="00575721" w:rsidRPr="005F587F">
        <w:rPr>
          <w:rFonts w:ascii="Arial Narrow" w:hAnsi="Arial Narrow"/>
          <w:color w:val="000000" w:themeColor="text1"/>
          <w:sz w:val="20"/>
        </w:rPr>
        <w:t>I</w:t>
      </w:r>
      <w:r w:rsidR="00575721">
        <w:rPr>
          <w:rFonts w:ascii="Arial Narrow" w:hAnsi="Arial Narrow"/>
          <w:sz w:val="20"/>
        </w:rPr>
        <w:t>, the undersigned, consent to the release of the material in this application, as well as my attached resume, with the exception of my h</w:t>
      </w:r>
      <w:r w:rsidR="00166807">
        <w:rPr>
          <w:rFonts w:ascii="Arial Narrow" w:hAnsi="Arial Narrow"/>
          <w:sz w:val="20"/>
        </w:rPr>
        <w:t>ome address, GPA, and student ID</w:t>
      </w:r>
      <w:r w:rsidR="00575721">
        <w:rPr>
          <w:rFonts w:ascii="Arial Narrow" w:hAnsi="Arial Narrow"/>
          <w:sz w:val="20"/>
        </w:rPr>
        <w:t>, to any SG official with a valid email address, for purposes of inspection. I understand that I have the legal right to refuse to consent to this release without penalty.</w:t>
      </w:r>
    </w:p>
    <w:p w14:paraId="111FD6BC" w14:textId="77777777" w:rsidR="00575721" w:rsidRDefault="00575721">
      <w:pPr>
        <w:ind w:left="720" w:hanging="720"/>
        <w:rPr>
          <w:rFonts w:ascii="Arial Narrow" w:hAnsi="Arial Narrow"/>
          <w:sz w:val="20"/>
        </w:rPr>
      </w:pPr>
    </w:p>
    <w:p w14:paraId="0D7DB4AB" w14:textId="77777777" w:rsidR="00575721" w:rsidRDefault="00575721">
      <w:pPr>
        <w:ind w:left="720" w:hanging="720"/>
        <w:rPr>
          <w:rFonts w:ascii="Arial Narrow" w:hAnsi="Arial Narrow"/>
          <w:sz w:val="20"/>
        </w:rPr>
      </w:pPr>
    </w:p>
    <w:p w14:paraId="2A88AF18" w14:textId="77777777" w:rsidR="00575721" w:rsidRDefault="00575721">
      <w:pPr>
        <w:ind w:left="720" w:hanging="720"/>
        <w:rPr>
          <w:rFonts w:ascii="Arial Narrow" w:hAnsi="Arial Narrow"/>
          <w:sz w:val="20"/>
        </w:rPr>
      </w:pPr>
    </w:p>
    <w:p w14:paraId="58B1F8EE" w14:textId="77777777" w:rsidR="00575721" w:rsidRDefault="00575721">
      <w:pPr>
        <w:ind w:left="720" w:hanging="720"/>
        <w:rPr>
          <w:rFonts w:ascii="Arial Narrow Italic" w:hAnsi="Arial Narrow Italic"/>
          <w:sz w:val="20"/>
        </w:rPr>
      </w:pPr>
      <w:r>
        <w:rPr>
          <w:rFonts w:ascii="Arial Narrow Italic" w:hAnsi="Arial Narrow Italic"/>
          <w:sz w:val="20"/>
        </w:rPr>
        <w:t>____</w:t>
      </w:r>
      <w:r>
        <w:rPr>
          <w:rFonts w:ascii="Arial Narrow Italic" w:hAnsi="Arial Narrow Italic"/>
          <w:sz w:val="20"/>
        </w:rPr>
        <w:tab/>
      </w:r>
      <w:r>
        <w:rPr>
          <w:rFonts w:ascii="Arial Narrow" w:hAnsi="Arial Narrow"/>
          <w:sz w:val="20"/>
        </w:rPr>
        <w:t xml:space="preserve"> I, the undersigned, do NOT consent to the release of the material in this application, as well as my attached resume, with the exception of my home address, GPA, and student id number, to any SG official with a valid email address, for purposes of inspection. I understand that I have the legal right to refuse to consent to this release without penalty.</w:t>
      </w:r>
    </w:p>
    <w:p w14:paraId="3EA7B66A" w14:textId="77777777" w:rsidR="00575721" w:rsidRDefault="00575721">
      <w:pPr>
        <w:rPr>
          <w:sz w:val="23"/>
        </w:rPr>
      </w:pPr>
    </w:p>
    <w:p w14:paraId="430DCA89" w14:textId="77777777" w:rsidR="00166807" w:rsidRDefault="00166807">
      <w:pPr>
        <w:rPr>
          <w:sz w:val="23"/>
        </w:rPr>
      </w:pPr>
      <w:r>
        <w:rPr>
          <w:sz w:val="23"/>
        </w:rPr>
        <w:t>By signing this document, you agree your electronic signature is the legal equivalent of your manual signature.</w:t>
      </w:r>
    </w:p>
    <w:p w14:paraId="031FD54C" w14:textId="77777777" w:rsidR="00166807" w:rsidRDefault="00166807">
      <w:pPr>
        <w:rPr>
          <w:sz w:val="23"/>
        </w:rPr>
      </w:pPr>
    </w:p>
    <w:p w14:paraId="77466AD2" w14:textId="77777777" w:rsidR="00575721" w:rsidRDefault="00575721">
      <w:r>
        <w:rPr>
          <w:sz w:val="23"/>
        </w:rPr>
        <w:t>Signature:</w:t>
      </w:r>
      <w:r w:rsidR="00C1408C">
        <w:rPr>
          <w:sz w:val="23"/>
        </w:rPr>
        <w:t xml:space="preserve"> </w:t>
      </w:r>
      <w:r w:rsidR="005F587F">
        <w:rPr>
          <w:sz w:val="23"/>
        </w:rPr>
        <w:t xml:space="preserve">                                             </w:t>
      </w:r>
      <w:r>
        <w:rPr>
          <w:sz w:val="23"/>
        </w:rPr>
        <w:t>Date</w:t>
      </w:r>
      <w:r w:rsidR="00C1408C">
        <w:rPr>
          <w:sz w:val="23"/>
        </w:rPr>
        <w:t>: _____</w:t>
      </w:r>
      <w:r>
        <w:t xml:space="preserve"> </w:t>
      </w:r>
    </w:p>
    <w:p w14:paraId="637CEC8E" w14:textId="77777777" w:rsidR="00575721" w:rsidRDefault="00575721">
      <w:pPr>
        <w:spacing w:after="200"/>
      </w:pPr>
    </w:p>
    <w:p w14:paraId="4A8BF481" w14:textId="77777777" w:rsidR="00166807" w:rsidRDefault="00166807">
      <w:pPr>
        <w:spacing w:after="200"/>
        <w:rPr>
          <w:rFonts w:ascii="Times New Roman Bold Italic" w:hAnsi="Times New Roman Bold Italic"/>
        </w:rPr>
      </w:pPr>
    </w:p>
    <w:p w14:paraId="762FC86F" w14:textId="77777777" w:rsidR="00575721" w:rsidRDefault="00575721">
      <w:pPr>
        <w:spacing w:after="200"/>
        <w:ind w:left="360"/>
        <w:rPr>
          <w:rFonts w:ascii="Times New Roman Bold Italic" w:hAnsi="Times New Roman Bold Italic"/>
        </w:rPr>
      </w:pPr>
      <w:r>
        <w:rPr>
          <w:rFonts w:ascii="Times New Roman Bold Italic" w:hAnsi="Times New Roman Bold Italic"/>
        </w:rPr>
        <w:t>****GENERAL REQUIREMENTS FOR ALL STAFF MEMBERS ****</w:t>
      </w:r>
    </w:p>
    <w:p w14:paraId="222946C8" w14:textId="77777777" w:rsidR="00575721" w:rsidRDefault="00575721">
      <w:pPr>
        <w:rPr>
          <w:rFonts w:ascii="Times New Roman Italic" w:hAnsi="Times New Roman Italic"/>
        </w:rPr>
      </w:pPr>
      <w:r>
        <w:rPr>
          <w:rFonts w:ascii="Times New Roman Italic" w:hAnsi="Times New Roman Italic"/>
        </w:rPr>
        <w:t>This year SGP is focusing on accountability and work ethic. We are all one big team therefore SGP has come up with general requirements for all staff members:</w:t>
      </w:r>
    </w:p>
    <w:p w14:paraId="248D3542" w14:textId="77777777" w:rsidR="00721705" w:rsidRDefault="00721705">
      <w:pPr>
        <w:rPr>
          <w:rFonts w:ascii="Times New Roman Italic" w:hAnsi="Times New Roman Italic"/>
        </w:rPr>
      </w:pPr>
    </w:p>
    <w:p w14:paraId="5840ED35" w14:textId="77777777" w:rsidR="00575721" w:rsidRDefault="00575721">
      <w:pPr>
        <w:widowControl w:val="0"/>
        <w:numPr>
          <w:ilvl w:val="0"/>
          <w:numId w:val="2"/>
        </w:numPr>
        <w:tabs>
          <w:tab w:val="num" w:pos="720"/>
        </w:tabs>
        <w:spacing w:before="52"/>
        <w:ind w:left="720" w:hanging="360"/>
        <w:rPr>
          <w:rFonts w:ascii="Wingdings" w:hAnsi="Wingdings"/>
          <w:color w:val="13264D"/>
        </w:rPr>
      </w:pPr>
      <w:r>
        <w:rPr>
          <w:color w:val="13264D"/>
        </w:rPr>
        <w:t xml:space="preserve">Attend every monthly staff meeting. Miss 2 general staff meeting and you will lose your position.                                                                                                             </w:t>
      </w:r>
      <w:r>
        <w:rPr>
          <w:rFonts w:ascii="Times New Roman Italic" w:hAnsi="Times New Roman Italic"/>
          <w:color w:val="13264D"/>
        </w:rPr>
        <w:t>Initial _</w:t>
      </w:r>
      <w:r w:rsidR="005F587F">
        <w:rPr>
          <w:rFonts w:ascii="Times New Roman Italic" w:hAnsi="Times New Roman Italic"/>
          <w:color w:val="13264D"/>
        </w:rPr>
        <w:t>_</w:t>
      </w:r>
      <w:r>
        <w:rPr>
          <w:rFonts w:ascii="Times New Roman Italic" w:hAnsi="Times New Roman Italic"/>
          <w:color w:val="13264D"/>
        </w:rPr>
        <w:t>_</w:t>
      </w:r>
    </w:p>
    <w:p w14:paraId="4DD8E7FD" w14:textId="77777777" w:rsidR="00166807" w:rsidRPr="00166807" w:rsidRDefault="00575721" w:rsidP="00166807">
      <w:pPr>
        <w:widowControl w:val="0"/>
        <w:numPr>
          <w:ilvl w:val="0"/>
          <w:numId w:val="2"/>
        </w:numPr>
        <w:tabs>
          <w:tab w:val="num" w:pos="720"/>
        </w:tabs>
        <w:spacing w:before="52"/>
        <w:rPr>
          <w:rFonts w:ascii="Wingdings" w:hAnsi="Wingdings"/>
          <w:color w:val="13264D"/>
        </w:rPr>
      </w:pPr>
      <w:r>
        <w:rPr>
          <w:color w:val="13264D"/>
        </w:rPr>
        <w:t>Mu</w:t>
      </w:r>
      <w:r w:rsidR="008A232D">
        <w:rPr>
          <w:color w:val="13264D"/>
        </w:rPr>
        <w:t xml:space="preserve">st sign up and ATTEND </w:t>
      </w:r>
      <w:r w:rsidR="00166807">
        <w:rPr>
          <w:color w:val="13264D"/>
        </w:rPr>
        <w:t xml:space="preserve">the required flyering </w:t>
      </w:r>
      <w:r>
        <w:rPr>
          <w:color w:val="13264D"/>
        </w:rPr>
        <w:t xml:space="preserve">shifts per show </w:t>
      </w:r>
      <w:r w:rsidR="008A232D">
        <w:rPr>
          <w:color w:val="13264D"/>
        </w:rPr>
        <w:t xml:space="preserve">or promotional push </w:t>
      </w:r>
    </w:p>
    <w:p w14:paraId="1548B7AB" w14:textId="77777777" w:rsidR="00575721" w:rsidRDefault="00166807" w:rsidP="00166807">
      <w:pPr>
        <w:widowControl w:val="0"/>
        <w:tabs>
          <w:tab w:val="num" w:pos="720"/>
        </w:tabs>
        <w:spacing w:before="52"/>
        <w:ind w:left="360"/>
        <w:rPr>
          <w:rFonts w:ascii="Wingdings" w:hAnsi="Wingdings"/>
          <w:color w:val="13264D"/>
        </w:rPr>
      </w:pPr>
      <w:r>
        <w:rPr>
          <w:color w:val="13264D"/>
        </w:rPr>
        <w:t xml:space="preserve">                                                                                                                                 </w:t>
      </w:r>
      <w:r w:rsidR="00575721">
        <w:rPr>
          <w:rFonts w:ascii="Times New Roman Italic" w:hAnsi="Times New Roman Italic"/>
          <w:color w:val="13264D"/>
        </w:rPr>
        <w:t>Initial _</w:t>
      </w:r>
      <w:r w:rsidR="005F587F">
        <w:rPr>
          <w:rFonts w:ascii="Times New Roman Italic" w:hAnsi="Times New Roman Italic"/>
          <w:color w:val="13264D"/>
        </w:rPr>
        <w:t>_</w:t>
      </w:r>
      <w:r w:rsidR="00575721">
        <w:rPr>
          <w:rFonts w:ascii="Times New Roman Italic" w:hAnsi="Times New Roman Italic"/>
          <w:color w:val="13264D"/>
        </w:rPr>
        <w:t>_</w:t>
      </w:r>
    </w:p>
    <w:p w14:paraId="21BADE09" w14:textId="77777777" w:rsidR="00575721" w:rsidRPr="00575721" w:rsidRDefault="00575721" w:rsidP="00575721">
      <w:pPr>
        <w:widowControl w:val="0"/>
        <w:numPr>
          <w:ilvl w:val="0"/>
          <w:numId w:val="2"/>
        </w:numPr>
        <w:tabs>
          <w:tab w:val="num" w:pos="720"/>
        </w:tabs>
        <w:spacing w:before="52"/>
        <w:ind w:left="720" w:hanging="360"/>
        <w:rPr>
          <w:rFonts w:ascii="Wingdings" w:hAnsi="Wingdings"/>
          <w:color w:val="13264D"/>
        </w:rPr>
      </w:pPr>
      <w:r>
        <w:rPr>
          <w:color w:val="13264D"/>
        </w:rPr>
        <w:t xml:space="preserve">Announce twice a semester to fraternities/sororities/organizational and/or General Body meetings                                                                                                            </w:t>
      </w:r>
      <w:r>
        <w:rPr>
          <w:rFonts w:ascii="Times New Roman Italic" w:hAnsi="Times New Roman Italic"/>
          <w:color w:val="13264D"/>
        </w:rPr>
        <w:t>Initial __</w:t>
      </w:r>
      <w:r w:rsidR="005F587F">
        <w:rPr>
          <w:rFonts w:ascii="Times New Roman Italic" w:hAnsi="Times New Roman Italic"/>
          <w:color w:val="13264D"/>
        </w:rPr>
        <w:t>_</w:t>
      </w:r>
    </w:p>
    <w:p w14:paraId="18E4BA9E" w14:textId="77777777" w:rsidR="00575721" w:rsidRDefault="00575721">
      <w:pPr>
        <w:rPr>
          <w:rFonts w:ascii="Times New Roman Bold" w:hAnsi="Times New Roman Bold"/>
          <w:color w:val="C70000"/>
          <w:sz w:val="36"/>
        </w:rPr>
      </w:pPr>
    </w:p>
    <w:p w14:paraId="19D7ED7B" w14:textId="77777777" w:rsidR="00575721" w:rsidRDefault="00575721">
      <w:pPr>
        <w:rPr>
          <w:rFonts w:ascii="Times New Roman Bold" w:hAnsi="Times New Roman Bold"/>
          <w:sz w:val="36"/>
        </w:rPr>
      </w:pPr>
    </w:p>
    <w:p w14:paraId="0BBE565D" w14:textId="77777777" w:rsidR="00773B9D" w:rsidRDefault="00773B9D">
      <w:pPr>
        <w:rPr>
          <w:rFonts w:ascii="Times New Roman Bold" w:hAnsi="Times New Roman Bold"/>
          <w:sz w:val="36"/>
        </w:rPr>
      </w:pPr>
    </w:p>
    <w:p w14:paraId="2003D6A0" w14:textId="77777777" w:rsidR="00B12E3B" w:rsidRDefault="00B12E3B">
      <w:pPr>
        <w:rPr>
          <w:rFonts w:ascii="Times New Roman Bold" w:hAnsi="Times New Roman Bold"/>
          <w:sz w:val="36"/>
        </w:rPr>
      </w:pPr>
    </w:p>
    <w:p w14:paraId="4E4D6B60" w14:textId="77777777" w:rsidR="005F587F" w:rsidRDefault="005F587F" w:rsidP="00803B84">
      <w:pPr>
        <w:pStyle w:val="BodyA"/>
        <w:rPr>
          <w:rFonts w:ascii="Times" w:hAnsi="Times"/>
          <w:b/>
          <w:sz w:val="36"/>
        </w:rPr>
      </w:pPr>
      <w:r w:rsidRPr="005F587F">
        <w:rPr>
          <w:rFonts w:ascii="Times" w:hAnsi="Times"/>
          <w:b/>
          <w:sz w:val="36"/>
        </w:rPr>
        <w:t>POSITIONS</w:t>
      </w:r>
    </w:p>
    <w:p w14:paraId="0B1D2502" w14:textId="70BC9322" w:rsidR="005F587F" w:rsidRPr="005F587F" w:rsidRDefault="005F587F" w:rsidP="002B325C">
      <w:pPr>
        <w:pStyle w:val="BodyA"/>
        <w:ind w:left="327"/>
        <w:rPr>
          <w:rFonts w:ascii="Times" w:hAnsi="Times"/>
          <w:bCs/>
          <w:i/>
          <w:iCs/>
          <w:sz w:val="28"/>
          <w:szCs w:val="28"/>
        </w:rPr>
      </w:pPr>
      <w:r>
        <w:rPr>
          <w:rFonts w:ascii="Times" w:hAnsi="Times"/>
          <w:bCs/>
          <w:i/>
          <w:iCs/>
          <w:sz w:val="28"/>
          <w:szCs w:val="28"/>
        </w:rPr>
        <w:t>(</w:t>
      </w:r>
      <w:r w:rsidRPr="005F587F">
        <w:rPr>
          <w:rFonts w:ascii="Times" w:hAnsi="Times"/>
          <w:bCs/>
          <w:i/>
          <w:iCs/>
          <w:sz w:val="28"/>
          <w:szCs w:val="28"/>
        </w:rPr>
        <w:t>Multiple people may be selected for each position</w:t>
      </w:r>
      <w:r>
        <w:rPr>
          <w:rFonts w:ascii="Times" w:hAnsi="Times"/>
          <w:bCs/>
          <w:i/>
          <w:iCs/>
          <w:sz w:val="28"/>
          <w:szCs w:val="28"/>
        </w:rPr>
        <w:t xml:space="preserve"> or selected to be an assistant</w:t>
      </w:r>
      <w:r w:rsidR="00803B84">
        <w:rPr>
          <w:rFonts w:ascii="Times" w:hAnsi="Times"/>
          <w:bCs/>
          <w:i/>
          <w:iCs/>
          <w:sz w:val="28"/>
          <w:szCs w:val="28"/>
        </w:rPr>
        <w:t>.</w:t>
      </w:r>
      <w:r>
        <w:rPr>
          <w:rFonts w:ascii="Times" w:hAnsi="Times"/>
          <w:bCs/>
          <w:i/>
          <w:iCs/>
          <w:sz w:val="28"/>
          <w:szCs w:val="28"/>
        </w:rPr>
        <w:t>)</w:t>
      </w:r>
      <w:r w:rsidRPr="005F587F">
        <w:rPr>
          <w:rFonts w:ascii="Times" w:hAnsi="Times"/>
          <w:bCs/>
          <w:i/>
          <w:iCs/>
          <w:sz w:val="28"/>
          <w:szCs w:val="28"/>
        </w:rPr>
        <w:br/>
      </w:r>
    </w:p>
    <w:p w14:paraId="78217D1D" w14:textId="77777777" w:rsidR="00A15E60" w:rsidRDefault="00A15E60" w:rsidP="005F587F">
      <w:pPr>
        <w:pStyle w:val="BodyA"/>
        <w:rPr>
          <w:rFonts w:ascii="Times" w:hAnsi="Times"/>
          <w:b/>
          <w:sz w:val="36"/>
          <w:u w:val="single"/>
        </w:rPr>
      </w:pPr>
      <w:r w:rsidRPr="002B325C">
        <w:rPr>
          <w:rFonts w:ascii="Times" w:hAnsi="Times"/>
          <w:b/>
          <w:sz w:val="36"/>
          <w:u w:val="single"/>
        </w:rPr>
        <w:t>Marketing Team</w:t>
      </w:r>
    </w:p>
    <w:p w14:paraId="37C9B500" w14:textId="77777777" w:rsidR="005F587F" w:rsidRPr="002B325C" w:rsidRDefault="005F587F" w:rsidP="005F587F">
      <w:pPr>
        <w:pStyle w:val="BodyA"/>
        <w:rPr>
          <w:rFonts w:ascii="Times New Roman" w:hAnsi="Times New Roman"/>
        </w:rPr>
      </w:pPr>
    </w:p>
    <w:p w14:paraId="50319764" w14:textId="77777777" w:rsidR="00A15E60" w:rsidRPr="00DC3C9E" w:rsidRDefault="00A15E60" w:rsidP="00A15E60">
      <w:pPr>
        <w:rPr>
          <w:rFonts w:ascii="Times" w:hAnsi="Times"/>
          <w:b/>
          <w:sz w:val="32"/>
        </w:rPr>
      </w:pPr>
      <w:r w:rsidRPr="00DC3C9E">
        <w:rPr>
          <w:rFonts w:ascii="Times" w:hAnsi="Times"/>
          <w:b/>
          <w:sz w:val="32"/>
        </w:rPr>
        <w:t>Vice Chair of Marketing</w:t>
      </w:r>
      <w:r w:rsidR="0032356C">
        <w:rPr>
          <w:rFonts w:ascii="Times" w:hAnsi="Times"/>
          <w:b/>
          <w:sz w:val="32"/>
        </w:rPr>
        <w:t xml:space="preserve"> </w:t>
      </w:r>
      <w:r w:rsidR="0032356C">
        <w:rPr>
          <w:rFonts w:ascii="Times" w:hAnsi="Times"/>
          <w:b/>
          <w:sz w:val="36"/>
        </w:rPr>
        <w:t>(position unavailable)</w:t>
      </w:r>
    </w:p>
    <w:p w14:paraId="1989C1BB" w14:textId="77777777" w:rsidR="00A15E60" w:rsidRPr="00FC1A82" w:rsidRDefault="00A15E60" w:rsidP="005F3EC5">
      <w:pPr>
        <w:pStyle w:val="NormalWeb"/>
        <w:numPr>
          <w:ilvl w:val="0"/>
          <w:numId w:val="4"/>
        </w:numPr>
        <w:rPr>
          <w:rFonts w:ascii="Times" w:hAnsi="Times"/>
        </w:rPr>
      </w:pPr>
      <w:r w:rsidRPr="00FC1A82">
        <w:rPr>
          <w:rFonts w:ascii="Times" w:hAnsi="Times"/>
        </w:rPr>
        <w:t xml:space="preserve">Responsible for overseeing all marketing efforts of SGP </w:t>
      </w:r>
    </w:p>
    <w:p w14:paraId="54D9D3B6" w14:textId="77777777" w:rsidR="00A15E60" w:rsidRPr="00FC1A82" w:rsidRDefault="00A15E60" w:rsidP="005F3EC5">
      <w:pPr>
        <w:pStyle w:val="NormalWeb"/>
        <w:numPr>
          <w:ilvl w:val="0"/>
          <w:numId w:val="4"/>
        </w:numPr>
        <w:rPr>
          <w:rFonts w:ascii="Times" w:hAnsi="Times"/>
        </w:rPr>
      </w:pPr>
      <w:r w:rsidRPr="00FC1A82">
        <w:rPr>
          <w:rFonts w:ascii="Times" w:hAnsi="Times"/>
        </w:rPr>
        <w:t xml:space="preserve">Will be given his or her own sizable budget (usually 5-10% of artist fee) to develop entire SGP marketing plan for each show </w:t>
      </w:r>
    </w:p>
    <w:p w14:paraId="439BD079" w14:textId="77777777" w:rsidR="005F587F" w:rsidRPr="005F587F" w:rsidRDefault="00A15E60" w:rsidP="005F3EC5">
      <w:pPr>
        <w:pStyle w:val="NormalWeb"/>
        <w:numPr>
          <w:ilvl w:val="0"/>
          <w:numId w:val="4"/>
        </w:numPr>
        <w:rPr>
          <w:rFonts w:ascii="Avenir Book" w:hAnsi="Avenir Book" w:cs="Avenir Book"/>
          <w:sz w:val="20"/>
          <w:szCs w:val="20"/>
        </w:rPr>
      </w:pPr>
      <w:r w:rsidRPr="00FC1A82">
        <w:rPr>
          <w:rFonts w:ascii="Times" w:hAnsi="Times"/>
        </w:rPr>
        <w:t xml:space="preserve">Analyze most effective marketing tactics to increase outreach for SGP events </w:t>
      </w:r>
    </w:p>
    <w:p w14:paraId="4B998640" w14:textId="77777777" w:rsidR="00A15E60" w:rsidRPr="005F587F" w:rsidRDefault="00A15E60" w:rsidP="00A15E60">
      <w:pPr>
        <w:rPr>
          <w:rFonts w:ascii="Times" w:hAnsi="Times"/>
          <w:b/>
          <w:sz w:val="32"/>
          <w:szCs w:val="32"/>
        </w:rPr>
      </w:pPr>
      <w:r w:rsidRPr="005F587F">
        <w:rPr>
          <w:rFonts w:ascii="Times" w:hAnsi="Times"/>
          <w:b/>
          <w:sz w:val="32"/>
          <w:szCs w:val="32"/>
        </w:rPr>
        <w:t xml:space="preserve">Director of </w:t>
      </w:r>
      <w:r w:rsidR="005F587F" w:rsidRPr="005F587F">
        <w:rPr>
          <w:rFonts w:ascii="Times" w:hAnsi="Times"/>
          <w:b/>
          <w:sz w:val="32"/>
          <w:szCs w:val="32"/>
        </w:rPr>
        <w:t xml:space="preserve">Graphic Design </w:t>
      </w:r>
    </w:p>
    <w:p w14:paraId="5BC02C5A" w14:textId="526A56EC" w:rsidR="005F587F" w:rsidRPr="005F587F" w:rsidRDefault="00803B84" w:rsidP="00A15E60">
      <w:pPr>
        <w:rPr>
          <w:rFonts w:ascii="Times" w:hAnsi="Times"/>
          <w:bCs/>
          <w:i/>
          <w:iCs/>
        </w:rPr>
      </w:pPr>
      <w:r>
        <w:rPr>
          <w:rFonts w:ascii="Times" w:hAnsi="Times"/>
          <w:bCs/>
          <w:i/>
          <w:iCs/>
        </w:rPr>
        <w:t>**</w:t>
      </w:r>
      <w:r w:rsidR="005F587F" w:rsidRPr="005F587F">
        <w:rPr>
          <w:rFonts w:ascii="Times" w:hAnsi="Times"/>
          <w:bCs/>
          <w:i/>
          <w:iCs/>
        </w:rPr>
        <w:t>Please upload</w:t>
      </w:r>
      <w:r w:rsidR="005F587F">
        <w:rPr>
          <w:rFonts w:ascii="Times" w:hAnsi="Times"/>
          <w:bCs/>
          <w:i/>
          <w:iCs/>
        </w:rPr>
        <w:t xml:space="preserve"> a</w:t>
      </w:r>
      <w:r w:rsidR="005F587F" w:rsidRPr="005F587F">
        <w:rPr>
          <w:rFonts w:ascii="Times" w:hAnsi="Times"/>
          <w:bCs/>
          <w:i/>
          <w:iCs/>
        </w:rPr>
        <w:t xml:space="preserve"> PDF of your work examples </w:t>
      </w:r>
      <w:r w:rsidR="005F587F" w:rsidRPr="005F587F">
        <w:rPr>
          <w:rFonts w:ascii="Times" w:hAnsi="Times"/>
          <w:b/>
          <w:i/>
          <w:iCs/>
        </w:rPr>
        <w:t>or</w:t>
      </w:r>
      <w:r w:rsidR="005F587F" w:rsidRPr="005F587F">
        <w:rPr>
          <w:rFonts w:ascii="Times" w:hAnsi="Times"/>
          <w:bCs/>
          <w:i/>
          <w:iCs/>
        </w:rPr>
        <w:t xml:space="preserve"> </w:t>
      </w:r>
      <w:r w:rsidR="005F587F">
        <w:rPr>
          <w:rFonts w:ascii="Times" w:hAnsi="Times"/>
          <w:bCs/>
          <w:i/>
          <w:iCs/>
        </w:rPr>
        <w:t xml:space="preserve">a </w:t>
      </w:r>
      <w:r w:rsidR="005F587F" w:rsidRPr="005F587F">
        <w:rPr>
          <w:rFonts w:ascii="Times" w:hAnsi="Times"/>
          <w:bCs/>
          <w:i/>
          <w:iCs/>
        </w:rPr>
        <w:t>link to</w:t>
      </w:r>
      <w:r w:rsidR="005F587F">
        <w:rPr>
          <w:rFonts w:ascii="Times" w:hAnsi="Times"/>
          <w:bCs/>
          <w:i/>
          <w:iCs/>
        </w:rPr>
        <w:t xml:space="preserve"> your</w:t>
      </w:r>
      <w:r w:rsidR="005F587F" w:rsidRPr="005F587F">
        <w:rPr>
          <w:rFonts w:ascii="Times" w:hAnsi="Times"/>
          <w:bCs/>
          <w:i/>
          <w:iCs/>
        </w:rPr>
        <w:t xml:space="preserve"> portfolio website </w:t>
      </w:r>
      <w:r w:rsidR="005F587F">
        <w:rPr>
          <w:rFonts w:ascii="Times" w:hAnsi="Times"/>
          <w:bCs/>
          <w:i/>
          <w:iCs/>
        </w:rPr>
        <w:t>(required)</w:t>
      </w:r>
      <w:r>
        <w:rPr>
          <w:rFonts w:ascii="Times" w:hAnsi="Times"/>
          <w:bCs/>
          <w:i/>
          <w:iCs/>
        </w:rPr>
        <w:t>**</w:t>
      </w:r>
    </w:p>
    <w:p w14:paraId="76725022" w14:textId="77777777" w:rsidR="005F587F" w:rsidRPr="005F587F" w:rsidRDefault="005F587F" w:rsidP="00A15E60">
      <w:pPr>
        <w:rPr>
          <w:rFonts w:ascii="Times" w:hAnsi="Times"/>
          <w:bCs/>
          <w:i/>
          <w:iCs/>
          <w:sz w:val="28"/>
        </w:rPr>
      </w:pPr>
    </w:p>
    <w:p w14:paraId="1A792795" w14:textId="77777777" w:rsidR="005F587F" w:rsidRPr="005F587F" w:rsidRDefault="005F587F" w:rsidP="005F3EC5">
      <w:pPr>
        <w:pStyle w:val="ListParagraph"/>
        <w:numPr>
          <w:ilvl w:val="0"/>
          <w:numId w:val="5"/>
        </w:numPr>
        <w:rPr>
          <w:rFonts w:ascii="Times" w:hAnsi="Times"/>
          <w:bCs/>
        </w:rPr>
      </w:pPr>
      <w:r w:rsidRPr="005F587F">
        <w:rPr>
          <w:rFonts w:ascii="Times" w:hAnsi="Times"/>
          <w:bCs/>
        </w:rPr>
        <w:t>Create all posters and flyers for upcoming SGP shows</w:t>
      </w:r>
    </w:p>
    <w:p w14:paraId="34F04317" w14:textId="77777777" w:rsidR="005F587F" w:rsidRDefault="005F587F" w:rsidP="005F3EC5">
      <w:pPr>
        <w:pStyle w:val="ListParagraph"/>
        <w:numPr>
          <w:ilvl w:val="0"/>
          <w:numId w:val="5"/>
        </w:numPr>
        <w:rPr>
          <w:rFonts w:ascii="Times" w:hAnsi="Times"/>
          <w:bCs/>
        </w:rPr>
      </w:pPr>
      <w:r w:rsidRPr="005F587F">
        <w:rPr>
          <w:rFonts w:ascii="Times" w:hAnsi="Times"/>
          <w:bCs/>
        </w:rPr>
        <w:t xml:space="preserve">Create all social media graphics </w:t>
      </w:r>
    </w:p>
    <w:p w14:paraId="004A9988" w14:textId="77777777" w:rsidR="005F587F" w:rsidRPr="005F587F" w:rsidRDefault="005F587F" w:rsidP="005F3EC5">
      <w:pPr>
        <w:pStyle w:val="ListParagraph"/>
        <w:numPr>
          <w:ilvl w:val="0"/>
          <w:numId w:val="5"/>
        </w:numPr>
        <w:rPr>
          <w:rFonts w:ascii="Times" w:hAnsi="Times"/>
          <w:bCs/>
        </w:rPr>
      </w:pPr>
      <w:r>
        <w:rPr>
          <w:rFonts w:ascii="Times" w:hAnsi="Times"/>
          <w:bCs/>
        </w:rPr>
        <w:t xml:space="preserve">Create </w:t>
      </w:r>
      <w:r w:rsidRPr="005F587F">
        <w:rPr>
          <w:rFonts w:ascii="Times" w:hAnsi="Times"/>
          <w:bCs/>
        </w:rPr>
        <w:t xml:space="preserve">designs for </w:t>
      </w:r>
      <w:r>
        <w:rPr>
          <w:rFonts w:ascii="Times" w:hAnsi="Times"/>
          <w:bCs/>
        </w:rPr>
        <w:t xml:space="preserve">merch </w:t>
      </w:r>
    </w:p>
    <w:p w14:paraId="48F0B785" w14:textId="77777777" w:rsidR="005F587F" w:rsidRDefault="005F587F" w:rsidP="005F587F">
      <w:pPr>
        <w:rPr>
          <w:rFonts w:ascii="Times" w:hAnsi="Times"/>
          <w:bCs/>
        </w:rPr>
      </w:pPr>
    </w:p>
    <w:p w14:paraId="55BD3D3D" w14:textId="77777777" w:rsidR="005F587F" w:rsidRDefault="005F587F" w:rsidP="005F587F">
      <w:pPr>
        <w:rPr>
          <w:rFonts w:ascii="Times" w:hAnsi="Times"/>
          <w:bCs/>
        </w:rPr>
      </w:pPr>
      <w:r>
        <w:rPr>
          <w:rFonts w:ascii="Times" w:hAnsi="Times"/>
          <w:bCs/>
        </w:rPr>
        <w:t>Examples of show graphics:</w:t>
      </w:r>
    </w:p>
    <w:p w14:paraId="57E31FCE" w14:textId="77777777" w:rsidR="005F587F" w:rsidRDefault="005F587F" w:rsidP="005F587F">
      <w:pPr>
        <w:rPr>
          <w:rFonts w:ascii="Times" w:hAnsi="Times"/>
          <w:bCs/>
        </w:rPr>
      </w:pPr>
      <w:r>
        <w:rPr>
          <w:rFonts w:ascii="Times" w:hAnsi="Times"/>
          <w:bCs/>
          <w:noProof/>
        </w:rPr>
        <w:drawing>
          <wp:anchor distT="0" distB="0" distL="114300" distR="114300" simplePos="0" relativeHeight="251659264" behindDoc="1" locked="0" layoutInCell="1" allowOverlap="1" wp14:anchorId="41E2C6E2" wp14:editId="33F499BA">
            <wp:simplePos x="0" y="0"/>
            <wp:positionH relativeFrom="column">
              <wp:posOffset>2397760</wp:posOffset>
            </wp:positionH>
            <wp:positionV relativeFrom="paragraph">
              <wp:posOffset>73801</wp:posOffset>
            </wp:positionV>
            <wp:extent cx="2289893" cy="2273300"/>
            <wp:effectExtent l="0" t="0" r="0" b="0"/>
            <wp:wrapTight wrapText="bothSides">
              <wp:wrapPolygon edited="0">
                <wp:start x="0" y="0"/>
                <wp:lineTo x="0" y="21479"/>
                <wp:lineTo x="21444" y="21479"/>
                <wp:lineTo x="21444" y="0"/>
                <wp:lineTo x="0" y="0"/>
              </wp:wrapPolygon>
            </wp:wrapTight>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61.jpg"/>
                    <pic:cNvPicPr/>
                  </pic:nvPicPr>
                  <pic:blipFill>
                    <a:blip r:embed="rId9"/>
                    <a:stretch>
                      <a:fillRect/>
                    </a:stretch>
                  </pic:blipFill>
                  <pic:spPr>
                    <a:xfrm>
                      <a:off x="0" y="0"/>
                      <a:ext cx="2289893" cy="2273300"/>
                    </a:xfrm>
                    <a:prstGeom prst="rect">
                      <a:avLst/>
                    </a:prstGeom>
                  </pic:spPr>
                </pic:pic>
              </a:graphicData>
            </a:graphic>
            <wp14:sizeRelH relativeFrom="page">
              <wp14:pctWidth>0</wp14:pctWidth>
            </wp14:sizeRelH>
            <wp14:sizeRelV relativeFrom="page">
              <wp14:pctHeight>0</wp14:pctHeight>
            </wp14:sizeRelV>
          </wp:anchor>
        </w:drawing>
      </w:r>
      <w:r>
        <w:rPr>
          <w:rFonts w:ascii="Times" w:hAnsi="Times"/>
          <w:bCs/>
          <w:noProof/>
        </w:rPr>
        <w:drawing>
          <wp:anchor distT="0" distB="0" distL="114300" distR="114300" simplePos="0" relativeHeight="251658240" behindDoc="1" locked="0" layoutInCell="1" allowOverlap="1" wp14:anchorId="2B7C9DFB" wp14:editId="66C58095">
            <wp:simplePos x="0" y="0"/>
            <wp:positionH relativeFrom="column">
              <wp:posOffset>-564</wp:posOffset>
            </wp:positionH>
            <wp:positionV relativeFrom="paragraph">
              <wp:posOffset>80574</wp:posOffset>
            </wp:positionV>
            <wp:extent cx="2279650" cy="2268220"/>
            <wp:effectExtent l="0" t="0" r="6350" b="5080"/>
            <wp:wrapTight wrapText="bothSides">
              <wp:wrapPolygon edited="0">
                <wp:start x="0" y="0"/>
                <wp:lineTo x="0" y="21527"/>
                <wp:lineTo x="21540" y="21527"/>
                <wp:lineTo x="21540" y="0"/>
                <wp:lineTo x="0" y="0"/>
              </wp:wrapPolygon>
            </wp:wrapTight>
            <wp:docPr id="3" name="Picture 3" descr="A person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62.jpg"/>
                    <pic:cNvPicPr/>
                  </pic:nvPicPr>
                  <pic:blipFill>
                    <a:blip r:embed="rId10"/>
                    <a:stretch>
                      <a:fillRect/>
                    </a:stretch>
                  </pic:blipFill>
                  <pic:spPr>
                    <a:xfrm>
                      <a:off x="0" y="0"/>
                      <a:ext cx="2279650" cy="2268220"/>
                    </a:xfrm>
                    <a:prstGeom prst="rect">
                      <a:avLst/>
                    </a:prstGeom>
                  </pic:spPr>
                </pic:pic>
              </a:graphicData>
            </a:graphic>
            <wp14:sizeRelH relativeFrom="page">
              <wp14:pctWidth>0</wp14:pctWidth>
            </wp14:sizeRelH>
            <wp14:sizeRelV relativeFrom="page">
              <wp14:pctHeight>0</wp14:pctHeight>
            </wp14:sizeRelV>
          </wp:anchor>
        </w:drawing>
      </w:r>
    </w:p>
    <w:p w14:paraId="3F480916" w14:textId="77777777" w:rsidR="005F587F" w:rsidRPr="005F587F" w:rsidRDefault="005F587F" w:rsidP="005F587F">
      <w:pPr>
        <w:rPr>
          <w:rFonts w:ascii="Times" w:hAnsi="Times"/>
          <w:bCs/>
        </w:rPr>
      </w:pPr>
    </w:p>
    <w:p w14:paraId="4991765F" w14:textId="77777777" w:rsidR="005F587F" w:rsidRPr="005F587F" w:rsidRDefault="005F587F" w:rsidP="00A15E60">
      <w:pPr>
        <w:rPr>
          <w:rFonts w:ascii="Times" w:hAnsi="Times"/>
          <w:b/>
        </w:rPr>
      </w:pPr>
    </w:p>
    <w:p w14:paraId="6C76EB22" w14:textId="77777777" w:rsidR="00A15E60" w:rsidRDefault="00A15E60" w:rsidP="00A15E60">
      <w:pPr>
        <w:rPr>
          <w:rFonts w:ascii="Times" w:hAnsi="Times"/>
        </w:rPr>
      </w:pPr>
    </w:p>
    <w:p w14:paraId="29276247" w14:textId="77777777" w:rsidR="005F587F" w:rsidRDefault="005F587F" w:rsidP="00A15E60">
      <w:pPr>
        <w:rPr>
          <w:rFonts w:ascii="Times" w:hAnsi="Times"/>
        </w:rPr>
      </w:pPr>
    </w:p>
    <w:p w14:paraId="66F1F90F" w14:textId="77777777" w:rsidR="005F587F" w:rsidRDefault="005F587F" w:rsidP="00A15E60">
      <w:pPr>
        <w:rPr>
          <w:rFonts w:ascii="Times" w:hAnsi="Times"/>
        </w:rPr>
      </w:pPr>
    </w:p>
    <w:p w14:paraId="6BECA849" w14:textId="77777777" w:rsidR="005F587F" w:rsidRDefault="005F587F" w:rsidP="00A15E60">
      <w:pPr>
        <w:rPr>
          <w:rFonts w:ascii="Times" w:hAnsi="Times"/>
        </w:rPr>
      </w:pPr>
    </w:p>
    <w:p w14:paraId="7100F1AD" w14:textId="77777777" w:rsidR="005F587F" w:rsidRDefault="005F587F" w:rsidP="00A15E60">
      <w:pPr>
        <w:rPr>
          <w:rFonts w:ascii="Times" w:hAnsi="Times"/>
        </w:rPr>
      </w:pPr>
    </w:p>
    <w:p w14:paraId="4C446F1C" w14:textId="77777777" w:rsidR="005F587F" w:rsidRDefault="005F587F" w:rsidP="00A15E60">
      <w:pPr>
        <w:rPr>
          <w:rFonts w:ascii="Times" w:hAnsi="Times"/>
        </w:rPr>
      </w:pPr>
    </w:p>
    <w:p w14:paraId="78676959" w14:textId="77777777" w:rsidR="005F587F" w:rsidRDefault="005F587F" w:rsidP="00A15E60">
      <w:pPr>
        <w:rPr>
          <w:rFonts w:ascii="Times" w:hAnsi="Times"/>
        </w:rPr>
      </w:pPr>
    </w:p>
    <w:p w14:paraId="324175EA" w14:textId="77777777" w:rsidR="005F587F" w:rsidRDefault="005F587F" w:rsidP="00A15E60">
      <w:pPr>
        <w:rPr>
          <w:rFonts w:ascii="Times" w:hAnsi="Times"/>
        </w:rPr>
      </w:pPr>
    </w:p>
    <w:p w14:paraId="14557225" w14:textId="77777777" w:rsidR="005F587F" w:rsidRDefault="005F587F" w:rsidP="00A15E60">
      <w:pPr>
        <w:rPr>
          <w:rFonts w:ascii="Times" w:hAnsi="Times"/>
        </w:rPr>
      </w:pPr>
    </w:p>
    <w:p w14:paraId="2D08AAA4" w14:textId="77777777" w:rsidR="005F587F" w:rsidRDefault="005F587F" w:rsidP="00A15E60">
      <w:pPr>
        <w:rPr>
          <w:rFonts w:ascii="Times" w:hAnsi="Times"/>
        </w:rPr>
      </w:pPr>
    </w:p>
    <w:p w14:paraId="40872E12" w14:textId="77777777" w:rsidR="005F587F" w:rsidRDefault="005F587F" w:rsidP="00A15E60">
      <w:pPr>
        <w:rPr>
          <w:rFonts w:ascii="Times" w:hAnsi="Times"/>
        </w:rPr>
      </w:pPr>
    </w:p>
    <w:p w14:paraId="07EAEA8D" w14:textId="77777777" w:rsidR="00C63F51" w:rsidRDefault="00C63F51" w:rsidP="005F587F">
      <w:pPr>
        <w:rPr>
          <w:rFonts w:ascii="Times" w:hAnsi="Times"/>
        </w:rPr>
      </w:pPr>
    </w:p>
    <w:p w14:paraId="04DC54DC" w14:textId="1335898F" w:rsidR="005F587F" w:rsidRPr="005F587F" w:rsidRDefault="005F587F" w:rsidP="005F587F">
      <w:pPr>
        <w:rPr>
          <w:rFonts w:ascii="Times" w:hAnsi="Times"/>
          <w:b/>
          <w:sz w:val="32"/>
          <w:szCs w:val="32"/>
        </w:rPr>
      </w:pPr>
      <w:r w:rsidRPr="005F587F">
        <w:rPr>
          <w:rFonts w:ascii="Times" w:hAnsi="Times"/>
          <w:b/>
          <w:sz w:val="32"/>
          <w:szCs w:val="32"/>
        </w:rPr>
        <w:t xml:space="preserve">Social Media Managers </w:t>
      </w:r>
    </w:p>
    <w:p w14:paraId="13B01D0B" w14:textId="3E804537" w:rsidR="005F587F" w:rsidRPr="005F587F" w:rsidRDefault="005F587F" w:rsidP="005F587F">
      <w:pPr>
        <w:rPr>
          <w:rFonts w:ascii="Times" w:hAnsi="Times"/>
          <w:bCs/>
          <w:i/>
          <w:iCs/>
        </w:rPr>
      </w:pPr>
      <w:r>
        <w:rPr>
          <w:rFonts w:ascii="Times" w:hAnsi="Times"/>
          <w:bCs/>
          <w:i/>
          <w:iCs/>
        </w:rPr>
        <w:t>**</w:t>
      </w:r>
      <w:r w:rsidRPr="005F587F">
        <w:rPr>
          <w:rFonts w:ascii="Times" w:hAnsi="Times"/>
          <w:bCs/>
          <w:i/>
          <w:iCs/>
        </w:rPr>
        <w:t>Please upload</w:t>
      </w:r>
      <w:r>
        <w:rPr>
          <w:rFonts w:ascii="Times" w:hAnsi="Times"/>
          <w:bCs/>
          <w:i/>
          <w:iCs/>
        </w:rPr>
        <w:t xml:space="preserve"> a</w:t>
      </w:r>
      <w:r w:rsidRPr="005F587F">
        <w:rPr>
          <w:rFonts w:ascii="Times" w:hAnsi="Times"/>
          <w:bCs/>
          <w:i/>
          <w:iCs/>
        </w:rPr>
        <w:t xml:space="preserve"> PDF of your work examples </w:t>
      </w:r>
      <w:r w:rsidRPr="005F587F">
        <w:rPr>
          <w:rFonts w:ascii="Times" w:hAnsi="Times"/>
          <w:b/>
          <w:i/>
          <w:iCs/>
        </w:rPr>
        <w:t>or</w:t>
      </w:r>
      <w:r w:rsidRPr="005F587F">
        <w:rPr>
          <w:rFonts w:ascii="Times" w:hAnsi="Times"/>
          <w:bCs/>
          <w:i/>
          <w:iCs/>
        </w:rPr>
        <w:t xml:space="preserve"> </w:t>
      </w:r>
      <w:r>
        <w:rPr>
          <w:rFonts w:ascii="Times" w:hAnsi="Times"/>
          <w:bCs/>
          <w:i/>
          <w:iCs/>
        </w:rPr>
        <w:t xml:space="preserve">a </w:t>
      </w:r>
      <w:r w:rsidRPr="005F587F">
        <w:rPr>
          <w:rFonts w:ascii="Times" w:hAnsi="Times"/>
          <w:bCs/>
          <w:i/>
          <w:iCs/>
        </w:rPr>
        <w:t>link to</w:t>
      </w:r>
      <w:r>
        <w:rPr>
          <w:rFonts w:ascii="Times" w:hAnsi="Times"/>
          <w:bCs/>
          <w:i/>
          <w:iCs/>
        </w:rPr>
        <w:t xml:space="preserve"> your</w:t>
      </w:r>
      <w:r w:rsidRPr="005F587F">
        <w:rPr>
          <w:rFonts w:ascii="Times" w:hAnsi="Times"/>
          <w:bCs/>
          <w:i/>
          <w:iCs/>
        </w:rPr>
        <w:t xml:space="preserve"> portfolio website</w:t>
      </w:r>
      <w:r w:rsidR="00803B84">
        <w:rPr>
          <w:rFonts w:ascii="Times" w:hAnsi="Times"/>
          <w:bCs/>
          <w:i/>
          <w:iCs/>
        </w:rPr>
        <w:t xml:space="preserve"> if you have**</w:t>
      </w:r>
    </w:p>
    <w:p w14:paraId="6656ED69" w14:textId="77777777" w:rsidR="005F587F" w:rsidRDefault="005F587F" w:rsidP="005F587F">
      <w:pPr>
        <w:rPr>
          <w:rFonts w:ascii="Times" w:hAnsi="Times"/>
          <w:bCs/>
          <w:i/>
          <w:iCs/>
          <w:sz w:val="28"/>
        </w:rPr>
      </w:pPr>
    </w:p>
    <w:p w14:paraId="2FDEBAC0" w14:textId="77777777" w:rsidR="005F587F" w:rsidRPr="005F587F" w:rsidRDefault="005F587F" w:rsidP="005F587F">
      <w:pPr>
        <w:rPr>
          <w:rFonts w:ascii="Times" w:hAnsi="Times"/>
          <w:b/>
          <w:sz w:val="28"/>
        </w:rPr>
      </w:pPr>
      <w:r>
        <w:rPr>
          <w:rFonts w:ascii="Times" w:hAnsi="Times"/>
          <w:b/>
          <w:sz w:val="28"/>
        </w:rPr>
        <w:t xml:space="preserve">Facebook Manager (@ufsgp) </w:t>
      </w:r>
    </w:p>
    <w:p w14:paraId="0EAF16EB" w14:textId="77777777" w:rsidR="005F587F" w:rsidRPr="005F587F" w:rsidRDefault="005F587F" w:rsidP="005F3EC5">
      <w:pPr>
        <w:pStyle w:val="ListParagraph"/>
        <w:numPr>
          <w:ilvl w:val="0"/>
          <w:numId w:val="5"/>
        </w:numPr>
        <w:rPr>
          <w:rFonts w:ascii="Times" w:hAnsi="Times"/>
          <w:bCs/>
        </w:rPr>
      </w:pPr>
      <w:r>
        <w:rPr>
          <w:rFonts w:ascii="Times" w:hAnsi="Times"/>
          <w:bCs/>
        </w:rPr>
        <w:t>Responsible for creating and managing Facebook Events for each show in addition to p</w:t>
      </w:r>
      <w:r w:rsidRPr="005F587F">
        <w:rPr>
          <w:rFonts w:ascii="Times" w:hAnsi="Times"/>
          <w:bCs/>
        </w:rPr>
        <w:t>ost</w:t>
      </w:r>
      <w:r>
        <w:rPr>
          <w:rFonts w:ascii="Times" w:hAnsi="Times"/>
          <w:bCs/>
        </w:rPr>
        <w:t xml:space="preserve">ing </w:t>
      </w:r>
      <w:r w:rsidRPr="005F587F">
        <w:rPr>
          <w:rFonts w:ascii="Times" w:hAnsi="Times"/>
          <w:bCs/>
        </w:rPr>
        <w:t>regularly</w:t>
      </w:r>
    </w:p>
    <w:p w14:paraId="6E0EED91" w14:textId="77777777" w:rsidR="005F587F" w:rsidRDefault="005F587F" w:rsidP="005F3EC5">
      <w:pPr>
        <w:pStyle w:val="NormalWeb"/>
        <w:numPr>
          <w:ilvl w:val="0"/>
          <w:numId w:val="5"/>
        </w:numPr>
        <w:rPr>
          <w:rFonts w:ascii="Times" w:hAnsi="Times"/>
        </w:rPr>
      </w:pPr>
      <w:r w:rsidRPr="00FC1A82">
        <w:rPr>
          <w:rFonts w:ascii="Times" w:hAnsi="Times"/>
        </w:rPr>
        <w:t xml:space="preserve">Manage </w:t>
      </w:r>
      <w:r>
        <w:rPr>
          <w:rFonts w:ascii="Times" w:hAnsi="Times"/>
        </w:rPr>
        <w:t xml:space="preserve">all </w:t>
      </w:r>
      <w:r w:rsidRPr="00FC1A82">
        <w:rPr>
          <w:rFonts w:ascii="Times" w:hAnsi="Times"/>
        </w:rPr>
        <w:t xml:space="preserve">promotional ticket/meet and greet giveaways </w:t>
      </w:r>
      <w:r>
        <w:rPr>
          <w:rFonts w:ascii="Times" w:hAnsi="Times"/>
        </w:rPr>
        <w:t xml:space="preserve">on this platform </w:t>
      </w:r>
    </w:p>
    <w:p w14:paraId="4DBCB65B" w14:textId="77777777" w:rsidR="005F587F" w:rsidRPr="00FC1A82" w:rsidRDefault="005F587F" w:rsidP="005F3EC5">
      <w:pPr>
        <w:pStyle w:val="NormalWeb"/>
        <w:numPr>
          <w:ilvl w:val="0"/>
          <w:numId w:val="5"/>
        </w:numPr>
        <w:rPr>
          <w:rFonts w:ascii="Times" w:hAnsi="Times"/>
        </w:rPr>
      </w:pPr>
      <w:r>
        <w:rPr>
          <w:rFonts w:ascii="Times" w:hAnsi="Times"/>
        </w:rPr>
        <w:lastRenderedPageBreak/>
        <w:t>Brainstorm ways to increase followers and engagement with the student body</w:t>
      </w:r>
    </w:p>
    <w:p w14:paraId="5BACA370" w14:textId="77777777" w:rsidR="005F587F" w:rsidRDefault="005F587F" w:rsidP="005F587F">
      <w:pPr>
        <w:rPr>
          <w:rFonts w:ascii="Times" w:hAnsi="Times"/>
          <w:bCs/>
        </w:rPr>
      </w:pPr>
    </w:p>
    <w:p w14:paraId="0906EC7D" w14:textId="77777777" w:rsidR="005F587F" w:rsidRPr="005F587F" w:rsidRDefault="005F587F" w:rsidP="005F587F">
      <w:pPr>
        <w:rPr>
          <w:rFonts w:ascii="Times" w:hAnsi="Times"/>
          <w:b/>
          <w:sz w:val="28"/>
        </w:rPr>
      </w:pPr>
      <w:r>
        <w:rPr>
          <w:rFonts w:ascii="Times" w:hAnsi="Times"/>
          <w:b/>
          <w:sz w:val="28"/>
        </w:rPr>
        <w:t>Instagram Manager (@ufsgp)</w:t>
      </w:r>
    </w:p>
    <w:p w14:paraId="69AB20FE" w14:textId="77777777" w:rsidR="005F587F" w:rsidRDefault="005F587F" w:rsidP="005F3EC5">
      <w:pPr>
        <w:pStyle w:val="ListParagraph"/>
        <w:numPr>
          <w:ilvl w:val="0"/>
          <w:numId w:val="5"/>
        </w:numPr>
        <w:rPr>
          <w:rFonts w:ascii="Times" w:hAnsi="Times"/>
          <w:bCs/>
        </w:rPr>
      </w:pPr>
      <w:r>
        <w:rPr>
          <w:rFonts w:ascii="Times" w:hAnsi="Times"/>
          <w:bCs/>
        </w:rPr>
        <w:t xml:space="preserve">Responsible for regularly posting on Instagram (both in-feed and story), and promoting upcoming concerts </w:t>
      </w:r>
    </w:p>
    <w:p w14:paraId="651DA935" w14:textId="77777777" w:rsidR="005F587F" w:rsidRDefault="005F587F" w:rsidP="005F3EC5">
      <w:pPr>
        <w:pStyle w:val="ListParagraph"/>
        <w:numPr>
          <w:ilvl w:val="0"/>
          <w:numId w:val="5"/>
        </w:numPr>
        <w:rPr>
          <w:rFonts w:ascii="Times" w:hAnsi="Times"/>
          <w:bCs/>
        </w:rPr>
      </w:pPr>
      <w:r w:rsidRPr="005F587F">
        <w:rPr>
          <w:rFonts w:ascii="Times" w:hAnsi="Times"/>
          <w:bCs/>
        </w:rPr>
        <w:t>Work on ma</w:t>
      </w:r>
      <w:r>
        <w:rPr>
          <w:rFonts w:ascii="Times" w:hAnsi="Times"/>
          <w:bCs/>
        </w:rPr>
        <w:t xml:space="preserve">intaining </w:t>
      </w:r>
      <w:r w:rsidRPr="005F587F">
        <w:rPr>
          <w:rFonts w:ascii="Times" w:hAnsi="Times"/>
          <w:bCs/>
        </w:rPr>
        <w:t>a strong page aesthetic</w:t>
      </w:r>
    </w:p>
    <w:p w14:paraId="3DF1368A" w14:textId="77777777" w:rsidR="005F587F" w:rsidRPr="005F587F" w:rsidRDefault="005F587F" w:rsidP="005F3EC5">
      <w:pPr>
        <w:pStyle w:val="NormalWeb"/>
        <w:numPr>
          <w:ilvl w:val="0"/>
          <w:numId w:val="5"/>
        </w:numPr>
        <w:rPr>
          <w:rFonts w:ascii="Times" w:hAnsi="Times"/>
        </w:rPr>
      </w:pPr>
      <w:r>
        <w:rPr>
          <w:rFonts w:ascii="Times" w:hAnsi="Times"/>
        </w:rPr>
        <w:t>Brainstorm ways to increase followers and engagement with the student body</w:t>
      </w:r>
    </w:p>
    <w:p w14:paraId="69C60F44" w14:textId="77777777" w:rsidR="005F587F" w:rsidRDefault="005F587F" w:rsidP="005F3EC5">
      <w:pPr>
        <w:pStyle w:val="ListParagraph"/>
        <w:numPr>
          <w:ilvl w:val="0"/>
          <w:numId w:val="5"/>
        </w:numPr>
        <w:rPr>
          <w:rFonts w:ascii="Times" w:hAnsi="Times"/>
          <w:bCs/>
        </w:rPr>
      </w:pPr>
      <w:r>
        <w:rPr>
          <w:rFonts w:ascii="Times" w:hAnsi="Times"/>
          <w:bCs/>
        </w:rPr>
        <w:t>Potentially work with different artists to create IGTV livestreams</w:t>
      </w:r>
    </w:p>
    <w:p w14:paraId="6E449A50" w14:textId="77777777" w:rsidR="005F587F" w:rsidRPr="00FC1A82" w:rsidRDefault="005F587F" w:rsidP="005F3EC5">
      <w:pPr>
        <w:pStyle w:val="NormalWeb"/>
        <w:numPr>
          <w:ilvl w:val="0"/>
          <w:numId w:val="5"/>
        </w:numPr>
        <w:rPr>
          <w:rFonts w:ascii="Times" w:hAnsi="Times"/>
        </w:rPr>
      </w:pPr>
      <w:r w:rsidRPr="00FC1A82">
        <w:rPr>
          <w:rFonts w:ascii="Times" w:hAnsi="Times"/>
        </w:rPr>
        <w:t xml:space="preserve">Manage </w:t>
      </w:r>
      <w:r>
        <w:rPr>
          <w:rFonts w:ascii="Times" w:hAnsi="Times"/>
        </w:rPr>
        <w:t xml:space="preserve">all </w:t>
      </w:r>
      <w:r w:rsidRPr="00FC1A82">
        <w:rPr>
          <w:rFonts w:ascii="Times" w:hAnsi="Times"/>
        </w:rPr>
        <w:t xml:space="preserve">promotional ticket/meet and greet giveaways </w:t>
      </w:r>
      <w:r>
        <w:rPr>
          <w:rFonts w:ascii="Times" w:hAnsi="Times"/>
        </w:rPr>
        <w:t xml:space="preserve">on this platform </w:t>
      </w:r>
    </w:p>
    <w:p w14:paraId="58E0DD81" w14:textId="77777777" w:rsidR="005F587F" w:rsidRDefault="005F587F" w:rsidP="005F587F">
      <w:pPr>
        <w:rPr>
          <w:rFonts w:ascii="Times" w:hAnsi="Times"/>
          <w:bCs/>
        </w:rPr>
      </w:pPr>
    </w:p>
    <w:p w14:paraId="459E942D" w14:textId="77777777" w:rsidR="005F587F" w:rsidRPr="005F587F" w:rsidRDefault="005F587F" w:rsidP="005F587F">
      <w:pPr>
        <w:rPr>
          <w:rFonts w:ascii="Times" w:hAnsi="Times"/>
          <w:b/>
          <w:sz w:val="28"/>
        </w:rPr>
      </w:pPr>
      <w:r>
        <w:rPr>
          <w:rFonts w:ascii="Times" w:hAnsi="Times"/>
          <w:b/>
          <w:sz w:val="28"/>
        </w:rPr>
        <w:t>Twitter Manager (@ufsgp)</w:t>
      </w:r>
    </w:p>
    <w:p w14:paraId="6FA754EB" w14:textId="77777777" w:rsidR="005F587F" w:rsidRDefault="005F587F" w:rsidP="005F3EC5">
      <w:pPr>
        <w:pStyle w:val="ListParagraph"/>
        <w:numPr>
          <w:ilvl w:val="0"/>
          <w:numId w:val="5"/>
        </w:numPr>
        <w:rPr>
          <w:rFonts w:ascii="Times" w:hAnsi="Times"/>
          <w:bCs/>
        </w:rPr>
      </w:pPr>
      <w:r>
        <w:rPr>
          <w:rFonts w:ascii="Times" w:hAnsi="Times"/>
          <w:bCs/>
        </w:rPr>
        <w:t xml:space="preserve">Responsible for regularly posting on Twitter and promoting upcoming concerts </w:t>
      </w:r>
    </w:p>
    <w:p w14:paraId="01719BA8" w14:textId="77777777" w:rsidR="005F587F" w:rsidRDefault="005F587F" w:rsidP="005F3EC5">
      <w:pPr>
        <w:pStyle w:val="ListParagraph"/>
        <w:numPr>
          <w:ilvl w:val="0"/>
          <w:numId w:val="5"/>
        </w:numPr>
        <w:rPr>
          <w:rFonts w:ascii="Times" w:hAnsi="Times"/>
          <w:bCs/>
        </w:rPr>
      </w:pPr>
      <w:r>
        <w:rPr>
          <w:rFonts w:ascii="Times" w:hAnsi="Times"/>
        </w:rPr>
        <w:t>Brainstorm ways to increase followers and engagement with the student body</w:t>
      </w:r>
      <w:r w:rsidRPr="005F587F">
        <w:rPr>
          <w:rFonts w:ascii="Times" w:hAnsi="Times"/>
          <w:bCs/>
        </w:rPr>
        <w:t xml:space="preserve"> </w:t>
      </w:r>
    </w:p>
    <w:p w14:paraId="7E6D3F3D" w14:textId="77777777" w:rsidR="005F587F" w:rsidRPr="00FC1A82" w:rsidRDefault="005F587F" w:rsidP="005F587F">
      <w:pPr>
        <w:pStyle w:val="NormalWeb"/>
        <w:ind w:left="720"/>
        <w:rPr>
          <w:rFonts w:ascii="Times" w:hAnsi="Times"/>
        </w:rPr>
      </w:pPr>
      <w:r w:rsidRPr="00FC1A82">
        <w:rPr>
          <w:rFonts w:ascii="Times" w:hAnsi="Times"/>
        </w:rPr>
        <w:t xml:space="preserve">Manage </w:t>
      </w:r>
      <w:r>
        <w:rPr>
          <w:rFonts w:ascii="Times" w:hAnsi="Times"/>
        </w:rPr>
        <w:t xml:space="preserve">all </w:t>
      </w:r>
      <w:r w:rsidRPr="00FC1A82">
        <w:rPr>
          <w:rFonts w:ascii="Times" w:hAnsi="Times"/>
        </w:rPr>
        <w:t xml:space="preserve">promotional ticket/meet and greet giveaways </w:t>
      </w:r>
      <w:r>
        <w:rPr>
          <w:rFonts w:ascii="Times" w:hAnsi="Times"/>
        </w:rPr>
        <w:t xml:space="preserve">on this platform </w:t>
      </w:r>
    </w:p>
    <w:p w14:paraId="402004BE" w14:textId="77777777" w:rsidR="005F587F" w:rsidRDefault="005F587F" w:rsidP="005F587F">
      <w:pPr>
        <w:rPr>
          <w:rFonts w:ascii="Times" w:hAnsi="Times"/>
          <w:bCs/>
        </w:rPr>
      </w:pPr>
    </w:p>
    <w:p w14:paraId="2762BC86" w14:textId="77777777" w:rsidR="005F587F" w:rsidRPr="005F587F" w:rsidRDefault="005F587F" w:rsidP="005F587F">
      <w:pPr>
        <w:rPr>
          <w:rFonts w:ascii="Times" w:hAnsi="Times"/>
          <w:b/>
          <w:sz w:val="28"/>
        </w:rPr>
      </w:pPr>
      <w:r>
        <w:rPr>
          <w:rFonts w:ascii="Times" w:hAnsi="Times"/>
          <w:b/>
          <w:sz w:val="28"/>
        </w:rPr>
        <w:t>Snapchat Manager</w:t>
      </w:r>
    </w:p>
    <w:p w14:paraId="11E72FCF" w14:textId="77777777" w:rsidR="005F587F" w:rsidRDefault="005F587F" w:rsidP="005F3EC5">
      <w:pPr>
        <w:pStyle w:val="ListParagraph"/>
        <w:numPr>
          <w:ilvl w:val="0"/>
          <w:numId w:val="5"/>
        </w:numPr>
        <w:rPr>
          <w:rFonts w:ascii="Times" w:hAnsi="Times"/>
          <w:bCs/>
        </w:rPr>
      </w:pPr>
      <w:r>
        <w:rPr>
          <w:rFonts w:ascii="Times" w:hAnsi="Times"/>
          <w:bCs/>
        </w:rPr>
        <w:t xml:space="preserve">Manage Snapchat during all live shows for students to follow along </w:t>
      </w:r>
    </w:p>
    <w:p w14:paraId="6D21C47B" w14:textId="77777777" w:rsidR="005F587F" w:rsidRPr="005F587F" w:rsidRDefault="005F587F" w:rsidP="005F3EC5">
      <w:pPr>
        <w:pStyle w:val="NormalWeb"/>
        <w:numPr>
          <w:ilvl w:val="0"/>
          <w:numId w:val="5"/>
        </w:numPr>
        <w:rPr>
          <w:rFonts w:ascii="Times" w:hAnsi="Times"/>
        </w:rPr>
      </w:pPr>
      <w:r w:rsidRPr="00FC1A82">
        <w:rPr>
          <w:rFonts w:ascii="Times" w:hAnsi="Times"/>
        </w:rPr>
        <w:t xml:space="preserve">Brainstorm new ways to connect with students </w:t>
      </w:r>
      <w:r>
        <w:rPr>
          <w:rFonts w:ascii="Times" w:hAnsi="Times"/>
        </w:rPr>
        <w:t>on Snapchat</w:t>
      </w:r>
      <w:r w:rsidRPr="00FC1A82">
        <w:rPr>
          <w:rFonts w:ascii="Times" w:hAnsi="Times"/>
        </w:rPr>
        <w:t xml:space="preserve"> </w:t>
      </w:r>
    </w:p>
    <w:p w14:paraId="437B89EF" w14:textId="77777777" w:rsidR="005F587F" w:rsidRPr="00FC1A82" w:rsidRDefault="005F587F" w:rsidP="005F3EC5">
      <w:pPr>
        <w:pStyle w:val="NormalWeb"/>
        <w:numPr>
          <w:ilvl w:val="0"/>
          <w:numId w:val="5"/>
        </w:numPr>
        <w:rPr>
          <w:rFonts w:ascii="Times" w:hAnsi="Times"/>
        </w:rPr>
      </w:pPr>
      <w:r w:rsidRPr="00FC1A82">
        <w:rPr>
          <w:rFonts w:ascii="Times" w:hAnsi="Times"/>
        </w:rPr>
        <w:t xml:space="preserve">Manage </w:t>
      </w:r>
      <w:r>
        <w:rPr>
          <w:rFonts w:ascii="Times" w:hAnsi="Times"/>
        </w:rPr>
        <w:t xml:space="preserve">all </w:t>
      </w:r>
      <w:r w:rsidRPr="00FC1A82">
        <w:rPr>
          <w:rFonts w:ascii="Times" w:hAnsi="Times"/>
        </w:rPr>
        <w:t xml:space="preserve">promotional ticket/meet and greet giveaways </w:t>
      </w:r>
      <w:r>
        <w:rPr>
          <w:rFonts w:ascii="Times" w:hAnsi="Times"/>
        </w:rPr>
        <w:t xml:space="preserve">on this platform </w:t>
      </w:r>
    </w:p>
    <w:p w14:paraId="75677B59" w14:textId="77777777" w:rsidR="005F587F" w:rsidRDefault="005F587F" w:rsidP="005F587F">
      <w:pPr>
        <w:rPr>
          <w:rFonts w:ascii="Times" w:hAnsi="Times"/>
          <w:bCs/>
        </w:rPr>
      </w:pPr>
    </w:p>
    <w:p w14:paraId="1DF40A42" w14:textId="77777777" w:rsidR="005F587F" w:rsidRPr="005F587F" w:rsidRDefault="005F587F" w:rsidP="005F587F">
      <w:pPr>
        <w:rPr>
          <w:rFonts w:ascii="Times" w:hAnsi="Times"/>
          <w:b/>
          <w:sz w:val="28"/>
        </w:rPr>
      </w:pPr>
      <w:r>
        <w:rPr>
          <w:rFonts w:ascii="Times" w:hAnsi="Times"/>
          <w:b/>
          <w:sz w:val="28"/>
        </w:rPr>
        <w:t>Spotify Manager</w:t>
      </w:r>
    </w:p>
    <w:p w14:paraId="363A4272" w14:textId="77777777" w:rsidR="005F587F" w:rsidRPr="005F587F" w:rsidRDefault="005F587F" w:rsidP="005F3EC5">
      <w:pPr>
        <w:pStyle w:val="ListParagraph"/>
        <w:numPr>
          <w:ilvl w:val="0"/>
          <w:numId w:val="5"/>
        </w:numPr>
        <w:rPr>
          <w:rFonts w:ascii="Times" w:hAnsi="Times"/>
          <w:bCs/>
        </w:rPr>
      </w:pPr>
      <w:r>
        <w:rPr>
          <w:rFonts w:ascii="Times" w:hAnsi="Times"/>
          <w:bCs/>
        </w:rPr>
        <w:t xml:space="preserve">Responsible for updating older playlists </w:t>
      </w:r>
    </w:p>
    <w:p w14:paraId="7413D94A" w14:textId="77777777" w:rsidR="005F587F" w:rsidRDefault="005F587F" w:rsidP="005F3EC5">
      <w:pPr>
        <w:pStyle w:val="ListParagraph"/>
        <w:numPr>
          <w:ilvl w:val="0"/>
          <w:numId w:val="5"/>
        </w:numPr>
        <w:rPr>
          <w:rFonts w:ascii="Times" w:hAnsi="Times"/>
          <w:bCs/>
        </w:rPr>
      </w:pPr>
      <w:r>
        <w:rPr>
          <w:rFonts w:ascii="Times" w:hAnsi="Times"/>
          <w:bCs/>
        </w:rPr>
        <w:t xml:space="preserve">Create new playlist featuring the artists for each upcoming show in addition to other, more general playlist concepts </w:t>
      </w:r>
    </w:p>
    <w:p w14:paraId="3883EFD5" w14:textId="77777777" w:rsidR="005F587F" w:rsidRPr="005F587F" w:rsidRDefault="005F587F" w:rsidP="005F3EC5">
      <w:pPr>
        <w:pStyle w:val="ListParagraph"/>
        <w:numPr>
          <w:ilvl w:val="0"/>
          <w:numId w:val="5"/>
        </w:numPr>
        <w:rPr>
          <w:rFonts w:ascii="Times" w:hAnsi="Times"/>
          <w:bCs/>
        </w:rPr>
      </w:pPr>
      <w:r>
        <w:rPr>
          <w:rFonts w:ascii="Times" w:hAnsi="Times"/>
          <w:bCs/>
        </w:rPr>
        <w:t>Work with Instagram, Facebook and Twitter managers to promote our playlists</w:t>
      </w:r>
    </w:p>
    <w:p w14:paraId="38949346" w14:textId="77777777" w:rsidR="005F587F" w:rsidRDefault="005F587F" w:rsidP="005F587F">
      <w:pPr>
        <w:rPr>
          <w:rFonts w:ascii="Times New Roman Bold" w:hAnsi="Times New Roman Bold"/>
          <w:sz w:val="36"/>
        </w:rPr>
      </w:pPr>
    </w:p>
    <w:p w14:paraId="26DD7271" w14:textId="03D12A19" w:rsidR="005F587F" w:rsidRPr="005F587F" w:rsidRDefault="005F587F" w:rsidP="005F587F">
      <w:pPr>
        <w:rPr>
          <w:rFonts w:ascii="Times" w:hAnsi="Times"/>
          <w:bCs/>
          <w:i/>
          <w:iCs/>
        </w:rPr>
      </w:pPr>
      <w:r w:rsidRPr="005F587F">
        <w:rPr>
          <w:rFonts w:ascii="Times New Roman Bold" w:hAnsi="Times New Roman Bold"/>
          <w:b/>
          <w:bCs/>
          <w:sz w:val="32"/>
          <w:szCs w:val="32"/>
        </w:rPr>
        <w:t>Director of Photography</w:t>
      </w:r>
      <w:r>
        <w:rPr>
          <w:rFonts w:ascii="Times" w:hAnsi="Times"/>
          <w:bCs/>
          <w:i/>
          <w:iCs/>
        </w:rPr>
        <w:t>**</w:t>
      </w:r>
      <w:r w:rsidRPr="005F587F">
        <w:rPr>
          <w:rFonts w:ascii="Times" w:hAnsi="Times"/>
          <w:bCs/>
          <w:i/>
          <w:iCs/>
        </w:rPr>
        <w:t>Please upload</w:t>
      </w:r>
      <w:r>
        <w:rPr>
          <w:rFonts w:ascii="Times" w:hAnsi="Times"/>
          <w:bCs/>
          <w:i/>
          <w:iCs/>
        </w:rPr>
        <w:t xml:space="preserve"> examples of previous work </w:t>
      </w:r>
      <w:r w:rsidRPr="005F587F">
        <w:rPr>
          <w:rFonts w:ascii="Times" w:hAnsi="Times"/>
          <w:b/>
          <w:i/>
          <w:iCs/>
        </w:rPr>
        <w:t>or</w:t>
      </w:r>
      <w:r>
        <w:rPr>
          <w:rFonts w:ascii="Times" w:hAnsi="Times"/>
          <w:bCs/>
          <w:i/>
          <w:iCs/>
        </w:rPr>
        <w:t xml:space="preserve"> a link to your portfolio website</w:t>
      </w:r>
      <w:r w:rsidR="00803B84">
        <w:rPr>
          <w:rFonts w:ascii="Times" w:hAnsi="Times"/>
          <w:bCs/>
          <w:i/>
          <w:iCs/>
        </w:rPr>
        <w:t xml:space="preserve"> (required)</w:t>
      </w:r>
      <w:r>
        <w:rPr>
          <w:rFonts w:ascii="Times" w:hAnsi="Times"/>
          <w:bCs/>
          <w:i/>
          <w:iCs/>
        </w:rPr>
        <w:t>**</w:t>
      </w:r>
    </w:p>
    <w:p w14:paraId="3B9038BD" w14:textId="77777777" w:rsidR="005F587F" w:rsidRPr="005F587F" w:rsidRDefault="005F587F" w:rsidP="005F587F">
      <w:pPr>
        <w:rPr>
          <w:rFonts w:ascii="Times New Roman Bold" w:hAnsi="Times New Roman Bold"/>
          <w:b/>
          <w:bCs/>
          <w:sz w:val="32"/>
          <w:szCs w:val="32"/>
        </w:rPr>
      </w:pPr>
    </w:p>
    <w:p w14:paraId="183F511E" w14:textId="48933655" w:rsidR="005F587F" w:rsidRPr="005F587F" w:rsidRDefault="005F587F" w:rsidP="005F3EC5">
      <w:pPr>
        <w:pStyle w:val="ListParagraph"/>
        <w:numPr>
          <w:ilvl w:val="0"/>
          <w:numId w:val="6"/>
        </w:numPr>
        <w:rPr>
          <w:rFonts w:ascii="Times New Roman Bold" w:hAnsi="Times New Roman Bold"/>
          <w:color w:val="000000" w:themeColor="text1"/>
        </w:rPr>
      </w:pPr>
      <w:r w:rsidRPr="005F587F">
        <w:rPr>
          <w:rFonts w:ascii="Times New Roman Bold" w:hAnsi="Times New Roman Bold"/>
          <w:color w:val="000000" w:themeColor="text1"/>
        </w:rPr>
        <w:t xml:space="preserve">Take pictures </w:t>
      </w:r>
      <w:r>
        <w:rPr>
          <w:rFonts w:ascii="Times New Roman Bold" w:hAnsi="Times New Roman Bold"/>
          <w:color w:val="000000" w:themeColor="text1"/>
        </w:rPr>
        <w:t xml:space="preserve">at </w:t>
      </w:r>
      <w:r w:rsidRPr="005F587F">
        <w:rPr>
          <w:rFonts w:ascii="Times New Roman Bold" w:hAnsi="Times New Roman Bold"/>
          <w:color w:val="000000" w:themeColor="text1"/>
        </w:rPr>
        <w:t xml:space="preserve">every SGP </w:t>
      </w:r>
      <w:r>
        <w:rPr>
          <w:rFonts w:ascii="Times New Roman Bold" w:hAnsi="Times New Roman Bold"/>
          <w:color w:val="000000" w:themeColor="text1"/>
        </w:rPr>
        <w:t>show</w:t>
      </w:r>
      <w:r w:rsidRPr="005F587F">
        <w:rPr>
          <w:rFonts w:ascii="Times New Roman Bold" w:hAnsi="Times New Roman Bold"/>
          <w:color w:val="000000" w:themeColor="text1"/>
        </w:rPr>
        <w:t xml:space="preserve"> for promotion on social media</w:t>
      </w:r>
    </w:p>
    <w:p w14:paraId="628C4AD7" w14:textId="0EBFFC29" w:rsidR="005F587F" w:rsidRPr="005F587F" w:rsidRDefault="005F587F" w:rsidP="005F3EC5">
      <w:pPr>
        <w:pStyle w:val="ListParagraph"/>
        <w:numPr>
          <w:ilvl w:val="0"/>
          <w:numId w:val="6"/>
        </w:numPr>
        <w:rPr>
          <w:rFonts w:ascii="Times New Roman Bold" w:hAnsi="Times New Roman Bold"/>
          <w:color w:val="000000" w:themeColor="text1"/>
        </w:rPr>
      </w:pPr>
      <w:r w:rsidRPr="005F587F">
        <w:rPr>
          <w:rFonts w:ascii="Times New Roman Bold" w:hAnsi="Times New Roman Bold"/>
          <w:color w:val="000000" w:themeColor="text1"/>
        </w:rPr>
        <w:t xml:space="preserve">Must have your own professional equipment </w:t>
      </w:r>
    </w:p>
    <w:p w14:paraId="1444ED91" w14:textId="335A8607" w:rsidR="005F587F" w:rsidRPr="005F587F" w:rsidRDefault="005F587F" w:rsidP="005F587F">
      <w:pPr>
        <w:rPr>
          <w:rFonts w:ascii="Times New Roman Bold" w:hAnsi="Times New Roman Bold"/>
          <w:b/>
          <w:bCs/>
          <w:sz w:val="32"/>
          <w:szCs w:val="32"/>
        </w:rPr>
      </w:pPr>
    </w:p>
    <w:p w14:paraId="32D496C8" w14:textId="187C3358" w:rsidR="005F587F" w:rsidRDefault="005F587F" w:rsidP="005F587F">
      <w:pPr>
        <w:rPr>
          <w:rFonts w:ascii="Times New Roman Bold" w:hAnsi="Times New Roman Bold"/>
          <w:b/>
          <w:bCs/>
          <w:sz w:val="32"/>
          <w:szCs w:val="32"/>
        </w:rPr>
      </w:pPr>
      <w:r w:rsidRPr="005F587F">
        <w:rPr>
          <w:rFonts w:ascii="Times New Roman Bold" w:hAnsi="Times New Roman Bold"/>
          <w:b/>
          <w:bCs/>
          <w:sz w:val="32"/>
          <w:szCs w:val="32"/>
        </w:rPr>
        <w:t xml:space="preserve">Director of Videography </w:t>
      </w:r>
    </w:p>
    <w:p w14:paraId="7197DD4E" w14:textId="4FAB63F9" w:rsidR="005F587F" w:rsidRPr="005F587F" w:rsidRDefault="005F587F" w:rsidP="005F587F">
      <w:pPr>
        <w:rPr>
          <w:rFonts w:ascii="Times" w:hAnsi="Times"/>
          <w:bCs/>
          <w:i/>
          <w:iCs/>
        </w:rPr>
      </w:pPr>
      <w:r>
        <w:rPr>
          <w:rFonts w:ascii="Times" w:hAnsi="Times"/>
          <w:bCs/>
          <w:i/>
          <w:iCs/>
        </w:rPr>
        <w:t>**</w:t>
      </w:r>
      <w:r w:rsidRPr="005F587F">
        <w:rPr>
          <w:rFonts w:ascii="Times" w:hAnsi="Times"/>
          <w:bCs/>
          <w:i/>
          <w:iCs/>
        </w:rPr>
        <w:t>Please upload</w:t>
      </w:r>
      <w:r>
        <w:rPr>
          <w:rFonts w:ascii="Times" w:hAnsi="Times"/>
          <w:bCs/>
          <w:i/>
          <w:iCs/>
        </w:rPr>
        <w:t xml:space="preserve"> examples of previous work </w:t>
      </w:r>
      <w:r w:rsidRPr="005F587F">
        <w:rPr>
          <w:rFonts w:ascii="Times" w:hAnsi="Times"/>
          <w:b/>
          <w:i/>
          <w:iCs/>
        </w:rPr>
        <w:t>or</w:t>
      </w:r>
      <w:r>
        <w:rPr>
          <w:rFonts w:ascii="Times" w:hAnsi="Times"/>
          <w:bCs/>
          <w:i/>
          <w:iCs/>
        </w:rPr>
        <w:t xml:space="preserve"> a link to your portfolio website</w:t>
      </w:r>
      <w:r w:rsidR="00803B84">
        <w:rPr>
          <w:rFonts w:ascii="Times" w:hAnsi="Times"/>
          <w:bCs/>
          <w:i/>
          <w:iCs/>
        </w:rPr>
        <w:t xml:space="preserve"> (required)</w:t>
      </w:r>
      <w:r>
        <w:rPr>
          <w:rFonts w:ascii="Times" w:hAnsi="Times"/>
          <w:bCs/>
          <w:i/>
          <w:iCs/>
        </w:rPr>
        <w:t>**</w:t>
      </w:r>
    </w:p>
    <w:p w14:paraId="6FCA65B9" w14:textId="77777777" w:rsidR="005F587F" w:rsidRDefault="005F587F" w:rsidP="005F587F">
      <w:pPr>
        <w:rPr>
          <w:rFonts w:ascii="Times New Roman Bold" w:hAnsi="Times New Roman Bold"/>
          <w:b/>
          <w:bCs/>
          <w:sz w:val="32"/>
          <w:szCs w:val="32"/>
        </w:rPr>
      </w:pPr>
    </w:p>
    <w:p w14:paraId="4DCF3063" w14:textId="52983371" w:rsidR="005F587F" w:rsidRDefault="005F587F" w:rsidP="005F3EC5">
      <w:pPr>
        <w:pStyle w:val="ListParagraph"/>
        <w:numPr>
          <w:ilvl w:val="0"/>
          <w:numId w:val="6"/>
        </w:numPr>
        <w:rPr>
          <w:rFonts w:ascii="Times New Roman Bold" w:hAnsi="Times New Roman Bold"/>
          <w:color w:val="000000" w:themeColor="text1"/>
        </w:rPr>
      </w:pPr>
      <w:r>
        <w:rPr>
          <w:rFonts w:ascii="Times New Roman Bold" w:hAnsi="Times New Roman Bold"/>
          <w:color w:val="000000" w:themeColor="text1"/>
        </w:rPr>
        <w:t>Film every SGP show</w:t>
      </w:r>
    </w:p>
    <w:p w14:paraId="07917993" w14:textId="77777777" w:rsidR="005F587F" w:rsidRDefault="005F587F" w:rsidP="005F3EC5">
      <w:pPr>
        <w:pStyle w:val="ListParagraph"/>
        <w:numPr>
          <w:ilvl w:val="0"/>
          <w:numId w:val="6"/>
        </w:numPr>
        <w:rPr>
          <w:rFonts w:ascii="Times New Roman Bold" w:hAnsi="Times New Roman Bold"/>
          <w:color w:val="000000" w:themeColor="text1"/>
        </w:rPr>
      </w:pPr>
      <w:r>
        <w:rPr>
          <w:rFonts w:ascii="Times New Roman Bold" w:hAnsi="Times New Roman Bold"/>
          <w:color w:val="000000" w:themeColor="text1"/>
        </w:rPr>
        <w:t xml:space="preserve">Create promotional videos for YouTube/Facebook 2 weeks before each show </w:t>
      </w:r>
    </w:p>
    <w:p w14:paraId="33FA6AB7" w14:textId="0DEE928F" w:rsidR="005F587F" w:rsidRPr="005F587F" w:rsidRDefault="005F587F" w:rsidP="005F3EC5">
      <w:pPr>
        <w:pStyle w:val="ListParagraph"/>
        <w:numPr>
          <w:ilvl w:val="0"/>
          <w:numId w:val="6"/>
        </w:numPr>
        <w:rPr>
          <w:rFonts w:ascii="Times New Roman Bold" w:hAnsi="Times New Roman Bold"/>
          <w:color w:val="000000" w:themeColor="text1"/>
        </w:rPr>
      </w:pPr>
      <w:r>
        <w:rPr>
          <w:rFonts w:ascii="Times New Roman Bold" w:hAnsi="Times New Roman Bold"/>
          <w:color w:val="000000" w:themeColor="text1"/>
        </w:rPr>
        <w:t xml:space="preserve">Create promotional recap videos after each show </w:t>
      </w:r>
    </w:p>
    <w:p w14:paraId="208035AF" w14:textId="77777777" w:rsidR="005F587F" w:rsidRPr="005F587F" w:rsidRDefault="005F587F" w:rsidP="005F3EC5">
      <w:pPr>
        <w:pStyle w:val="ListParagraph"/>
        <w:numPr>
          <w:ilvl w:val="0"/>
          <w:numId w:val="6"/>
        </w:numPr>
        <w:rPr>
          <w:rFonts w:ascii="Times New Roman Bold" w:hAnsi="Times New Roman Bold"/>
          <w:color w:val="000000" w:themeColor="text1"/>
        </w:rPr>
      </w:pPr>
      <w:r w:rsidRPr="005F587F">
        <w:rPr>
          <w:rFonts w:ascii="Times New Roman Bold" w:hAnsi="Times New Roman Bold"/>
          <w:color w:val="000000" w:themeColor="text1"/>
        </w:rPr>
        <w:t xml:space="preserve">Must have your own professional equipment </w:t>
      </w:r>
    </w:p>
    <w:p w14:paraId="62721652" w14:textId="61E3283D" w:rsidR="005F587F" w:rsidRDefault="005F587F" w:rsidP="005F587F">
      <w:pPr>
        <w:rPr>
          <w:rFonts w:ascii="Times New Roman Bold" w:hAnsi="Times New Roman Bold"/>
          <w:b/>
          <w:bCs/>
          <w:sz w:val="32"/>
          <w:szCs w:val="32"/>
        </w:rPr>
      </w:pPr>
    </w:p>
    <w:p w14:paraId="628B9D13" w14:textId="56D8016D" w:rsidR="005F587F" w:rsidRPr="005F587F" w:rsidRDefault="005F587F" w:rsidP="005F587F">
      <w:pPr>
        <w:rPr>
          <w:rFonts w:ascii="Times New Roman Bold" w:hAnsi="Times New Roman Bold"/>
        </w:rPr>
      </w:pPr>
      <w:r w:rsidRPr="005F587F">
        <w:rPr>
          <w:rFonts w:ascii="Times New Roman Bold" w:hAnsi="Times New Roman Bold"/>
        </w:rPr>
        <w:t xml:space="preserve">Show recap examples: </w:t>
      </w:r>
    </w:p>
    <w:p w14:paraId="37BB8A6A" w14:textId="2CE4C846" w:rsidR="005F587F" w:rsidRDefault="00656F19" w:rsidP="005F587F">
      <w:pPr>
        <w:rPr>
          <w:rFonts w:ascii="Times New Roman Bold" w:hAnsi="Times New Roman Bold"/>
          <w:sz w:val="32"/>
          <w:szCs w:val="32"/>
        </w:rPr>
      </w:pPr>
      <w:hyperlink r:id="rId11" w:history="1">
        <w:r w:rsidR="005F587F" w:rsidRPr="005F587F">
          <w:rPr>
            <w:rStyle w:val="Hyperlink"/>
            <w:rFonts w:ascii="Times New Roman Bold" w:hAnsi="Times New Roman Bold"/>
            <w:sz w:val="32"/>
            <w:szCs w:val="32"/>
          </w:rPr>
          <w:t>Tory Lanez</w:t>
        </w:r>
      </w:hyperlink>
    </w:p>
    <w:p w14:paraId="2293EDD2" w14:textId="333D7CC1" w:rsidR="005F587F" w:rsidRDefault="00656F19" w:rsidP="005F587F">
      <w:pPr>
        <w:rPr>
          <w:rFonts w:ascii="Times New Roman Bold" w:hAnsi="Times New Roman Bold"/>
          <w:sz w:val="32"/>
          <w:szCs w:val="32"/>
        </w:rPr>
      </w:pPr>
      <w:hyperlink r:id="rId12" w:history="1">
        <w:r w:rsidR="005F587F" w:rsidRPr="005F587F">
          <w:rPr>
            <w:rStyle w:val="Hyperlink"/>
            <w:rFonts w:ascii="Times New Roman Bold" w:hAnsi="Times New Roman Bold"/>
            <w:sz w:val="32"/>
            <w:szCs w:val="32"/>
          </w:rPr>
          <w:t>Quinn XCII</w:t>
        </w:r>
      </w:hyperlink>
    </w:p>
    <w:p w14:paraId="00EA6562" w14:textId="41A9B228" w:rsidR="005F587F" w:rsidRPr="005F587F" w:rsidRDefault="00656F19" w:rsidP="005F587F">
      <w:pPr>
        <w:rPr>
          <w:rFonts w:ascii="Times New Roman Bold" w:hAnsi="Times New Roman Bold"/>
          <w:sz w:val="32"/>
          <w:szCs w:val="32"/>
        </w:rPr>
      </w:pPr>
      <w:hyperlink r:id="rId13" w:history="1">
        <w:r w:rsidR="005F587F" w:rsidRPr="005F587F">
          <w:rPr>
            <w:rStyle w:val="Hyperlink"/>
            <w:rFonts w:ascii="Times New Roman Bold" w:hAnsi="Times New Roman Bold"/>
            <w:sz w:val="32"/>
            <w:szCs w:val="32"/>
          </w:rPr>
          <w:t>RL Grime</w:t>
        </w:r>
      </w:hyperlink>
      <w:r w:rsidR="005F587F">
        <w:rPr>
          <w:rFonts w:ascii="Times New Roman Bold" w:hAnsi="Times New Roman Bold"/>
          <w:sz w:val="32"/>
          <w:szCs w:val="32"/>
        </w:rPr>
        <w:t xml:space="preserve"> </w:t>
      </w:r>
    </w:p>
    <w:p w14:paraId="700CEEC1" w14:textId="77777777" w:rsidR="005F587F" w:rsidRDefault="005F587F" w:rsidP="005F587F">
      <w:pPr>
        <w:rPr>
          <w:rFonts w:ascii="Times New Roman Bold" w:hAnsi="Times New Roman Bold"/>
          <w:sz w:val="36"/>
        </w:rPr>
      </w:pPr>
    </w:p>
    <w:p w14:paraId="32821C0F" w14:textId="77777777" w:rsidR="005F587F" w:rsidRDefault="005F587F" w:rsidP="005F587F">
      <w:pPr>
        <w:rPr>
          <w:rFonts w:ascii="Times New Roman Bold" w:hAnsi="Times New Roman Bold"/>
          <w:sz w:val="36"/>
        </w:rPr>
      </w:pPr>
      <w:r>
        <w:rPr>
          <w:rFonts w:ascii="Times New Roman Bold" w:hAnsi="Times New Roman Bold"/>
          <w:sz w:val="36"/>
        </w:rPr>
        <w:t>Application Questions</w:t>
      </w:r>
    </w:p>
    <w:p w14:paraId="447B4750" w14:textId="77777777" w:rsidR="005F587F" w:rsidRDefault="005F587F" w:rsidP="005F587F">
      <w:pPr>
        <w:rPr>
          <w:rFonts w:ascii="Times New Roman Bold" w:hAnsi="Times New Roman Bold"/>
          <w:sz w:val="36"/>
        </w:rPr>
      </w:pPr>
    </w:p>
    <w:p w14:paraId="486B9610" w14:textId="7E57B9ED" w:rsidR="005F587F" w:rsidRDefault="005F587F" w:rsidP="005F587F">
      <w:pPr>
        <w:pStyle w:val="BodyA"/>
        <w:numPr>
          <w:ilvl w:val="0"/>
          <w:numId w:val="3"/>
        </w:numPr>
        <w:ind w:hanging="327"/>
        <w:rPr>
          <w:rFonts w:ascii="Times New Roman" w:hAnsi="Times New Roman"/>
        </w:rPr>
      </w:pPr>
      <w:r>
        <w:rPr>
          <w:rFonts w:ascii="Times New Roman" w:hAnsi="Times New Roman"/>
        </w:rPr>
        <w:t>Provide a list of 3 ideas for your position and ways you would like to accomplish them if given this position.</w:t>
      </w:r>
    </w:p>
    <w:p w14:paraId="6268C106" w14:textId="77777777" w:rsidR="005F587F" w:rsidRDefault="005F587F" w:rsidP="005F587F">
      <w:pPr>
        <w:pStyle w:val="BodyA"/>
      </w:pPr>
    </w:p>
    <w:p w14:paraId="67C1DB85" w14:textId="77777777" w:rsidR="005F587F" w:rsidRDefault="005F587F" w:rsidP="005F587F">
      <w:pPr>
        <w:pStyle w:val="BodyA"/>
        <w:numPr>
          <w:ilvl w:val="0"/>
          <w:numId w:val="3"/>
        </w:numPr>
        <w:ind w:hanging="327"/>
        <w:rPr>
          <w:rFonts w:ascii="Times New Roman" w:hAnsi="Times New Roman"/>
        </w:rPr>
      </w:pPr>
      <w:r>
        <w:rPr>
          <w:rFonts w:ascii="Times New Roman" w:hAnsi="Times New Roman"/>
        </w:rPr>
        <w:t>Elaborate on any past involvement or employment experiences that you have had that pertains to the position you have applied.</w:t>
      </w:r>
    </w:p>
    <w:p w14:paraId="130F5D14" w14:textId="77777777" w:rsidR="005F587F" w:rsidRDefault="005F587F" w:rsidP="005F587F">
      <w:pPr>
        <w:pStyle w:val="ListParagraph"/>
      </w:pPr>
    </w:p>
    <w:p w14:paraId="4F7280FC" w14:textId="77777777" w:rsidR="005F587F" w:rsidRPr="00A15E60" w:rsidRDefault="005F587F" w:rsidP="005F587F">
      <w:pPr>
        <w:pStyle w:val="BodyA"/>
        <w:numPr>
          <w:ilvl w:val="0"/>
          <w:numId w:val="3"/>
        </w:numPr>
        <w:ind w:hanging="327"/>
      </w:pPr>
      <w:r>
        <w:rPr>
          <w:rFonts w:ascii="Times New Roman" w:hAnsi="Times New Roman"/>
        </w:rPr>
        <w:t xml:space="preserve">Why do you want to be a part of SGP? </w:t>
      </w:r>
    </w:p>
    <w:p w14:paraId="76CB30A4" w14:textId="77777777" w:rsidR="005F587F" w:rsidRDefault="005F587F" w:rsidP="005F587F">
      <w:pPr>
        <w:pStyle w:val="BodyA"/>
      </w:pPr>
    </w:p>
    <w:p w14:paraId="6C15EF66" w14:textId="77777777" w:rsidR="005F587F" w:rsidRDefault="005F587F" w:rsidP="005F587F">
      <w:pPr>
        <w:pStyle w:val="BodyA"/>
        <w:numPr>
          <w:ilvl w:val="0"/>
          <w:numId w:val="3"/>
        </w:numPr>
        <w:ind w:hanging="327"/>
        <w:rPr>
          <w:rFonts w:ascii="Times New Roman" w:hAnsi="Times New Roman"/>
        </w:rPr>
      </w:pPr>
      <w:r>
        <w:rPr>
          <w:rFonts w:ascii="Times New Roman" w:hAnsi="Times New Roman"/>
        </w:rPr>
        <w:t>If you could bring any artist to campus who would it be and why? (pick 2 artists for 2 hypothetical shows)</w:t>
      </w:r>
    </w:p>
    <w:p w14:paraId="208E0495" w14:textId="77777777" w:rsidR="005F587F" w:rsidRDefault="005F587F" w:rsidP="005F587F">
      <w:pPr>
        <w:rPr>
          <w:color w:val="C70000"/>
        </w:rPr>
      </w:pPr>
    </w:p>
    <w:p w14:paraId="03528A98" w14:textId="77777777" w:rsidR="005F587F" w:rsidRDefault="005F587F" w:rsidP="005F587F">
      <w:pPr>
        <w:pStyle w:val="BodyA"/>
        <w:numPr>
          <w:ilvl w:val="0"/>
          <w:numId w:val="3"/>
        </w:numPr>
        <w:ind w:hanging="327"/>
        <w:rPr>
          <w:rFonts w:ascii="Times New Roman" w:hAnsi="Times New Roman"/>
        </w:rPr>
      </w:pPr>
      <w:r>
        <w:rPr>
          <w:rFonts w:ascii="Times New Roman" w:hAnsi="Times New Roman"/>
        </w:rPr>
        <w:t>Best concert at UF and not at UF that you’ve ever been to and why?</w:t>
      </w:r>
    </w:p>
    <w:p w14:paraId="0FBA7D30" w14:textId="77777777" w:rsidR="005F587F" w:rsidRPr="00FC1A82" w:rsidRDefault="005F587F" w:rsidP="005F587F">
      <w:pPr>
        <w:pStyle w:val="NormalWeb"/>
        <w:rPr>
          <w:rFonts w:ascii="Times" w:hAnsi="Times"/>
        </w:rPr>
      </w:pPr>
    </w:p>
    <w:p w14:paraId="00614F57" w14:textId="77777777" w:rsidR="00C1408C" w:rsidRPr="00A15E60" w:rsidRDefault="00C1408C" w:rsidP="00417BDD">
      <w:pPr>
        <w:pStyle w:val="ListParagraph"/>
        <w:ind w:left="0"/>
        <w:contextualSpacing/>
        <w:rPr>
          <w:rFonts w:ascii="Times" w:hAnsi="Times"/>
        </w:rPr>
      </w:pPr>
    </w:p>
    <w:sectPr w:rsidR="00C1408C" w:rsidRPr="00A15E60" w:rsidSect="00A72B9D">
      <w:headerReference w:type="even" r:id="rId14"/>
      <w:headerReference w:type="default" r:id="rId15"/>
      <w:footerReference w:type="even" r:id="rId16"/>
      <w:footerReference w:type="default" r:id="rId17"/>
      <w:headerReference w:type="first" r:id="rId18"/>
      <w:pgSz w:w="12240" w:h="15840"/>
      <w:pgMar w:top="940" w:right="1440" w:bottom="1350" w:left="1440" w:header="18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D65A5C" w14:textId="77777777" w:rsidR="00656F19" w:rsidRDefault="00656F19">
      <w:r>
        <w:separator/>
      </w:r>
    </w:p>
  </w:endnote>
  <w:endnote w:type="continuationSeparator" w:id="0">
    <w:p w14:paraId="5CBD059A" w14:textId="77777777" w:rsidR="00656F19" w:rsidRDefault="00656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ヒラギノ角ゴ Pro W3">
    <w:altName w:val="MS Gothic"/>
    <w:panose1 w:val="020B0300000000000000"/>
    <w:charset w:val="80"/>
    <w:family w:val="swiss"/>
    <w:pitch w:val="variable"/>
    <w:sig w:usb0="E00002FF" w:usb1="7AC7FFFF" w:usb2="00000012" w:usb3="00000000" w:csb0="0002000D" w:csb1="00000000"/>
  </w:font>
  <w:font w:name="Courier New">
    <w:panose1 w:val="02070309020205020404"/>
    <w:charset w:val="00"/>
    <w:family w:val="modern"/>
    <w:pitch w:val="fixed"/>
    <w:sig w:usb0="E0002EFF" w:usb1="C0007843" w:usb2="00000009" w:usb3="00000000" w:csb0="000001FF" w:csb1="00000000"/>
  </w:font>
  <w:font w:name="Lucida Grande">
    <w:altName w:val="Segoe UI"/>
    <w:panose1 w:val="020B0600040502020204"/>
    <w:charset w:val="00"/>
    <w:family w:val="swiss"/>
    <w:pitch w:val="variable"/>
    <w:sig w:usb0="E1000AEF" w:usb1="5000A1FF" w:usb2="00000000" w:usb3="00000000" w:csb0="000001B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B0604020202020204"/>
    <w:charset w:val="00"/>
    <w:family w:val="roman"/>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Narrow Italic">
    <w:altName w:val="Arial Narrow"/>
    <w:panose1 w:val="020B0604020202020204"/>
    <w:charset w:val="00"/>
    <w:family w:val="auto"/>
    <w:pitch w:val="variable"/>
    <w:sig w:usb0="00000287" w:usb1="00000800" w:usb2="00000000" w:usb3="00000000" w:csb0="0000009F" w:csb1="00000000"/>
  </w:font>
  <w:font w:name="Times New Roman Bold Italic">
    <w:altName w:val="Times New Roman"/>
    <w:panose1 w:val="020B0604020202020204"/>
    <w:charset w:val="00"/>
    <w:family w:val="roman"/>
    <w:pitch w:val="variable"/>
    <w:sig w:usb0="E0000AFF" w:usb1="00007843" w:usb2="00000001" w:usb3="00000000" w:csb0="000001BF" w:csb1="00000000"/>
  </w:font>
  <w:font w:name="Times New Roman Italic">
    <w:altName w:val="Times New Roman"/>
    <w:panose1 w:val="020B0604020202020204"/>
    <w:charset w:val="00"/>
    <w:family w:val="roman"/>
    <w:pitch w:val="variable"/>
    <w:sig w:usb0="E0000AFF" w:usb1="00007843" w:usb2="00000001" w:usb3="00000000" w:csb0="000001BF" w:csb1="00000000"/>
  </w:font>
  <w:font w:name="Times">
    <w:panose1 w:val="00000500000000020000"/>
    <w:charset w:val="00"/>
    <w:family w:val="auto"/>
    <w:pitch w:val="variable"/>
    <w:sig w:usb0="E00002FF" w:usb1="5000205A" w:usb2="00000000" w:usb3="00000000" w:csb0="0000019F" w:csb1="00000000"/>
  </w:font>
  <w:font w:name="Avenir Book">
    <w:altName w:val="Tw Cen MT"/>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C3199" w14:textId="77777777" w:rsidR="00075979" w:rsidRDefault="00075979">
    <w:pPr>
      <w:pStyle w:val="Footer"/>
      <w:ind w:right="360"/>
      <w:rPr>
        <w:rFonts w:eastAsia="Times New Roman"/>
        <w:color w:val="auto"/>
        <w:sz w:val="20"/>
        <w:lang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54446" w14:textId="77777777" w:rsidR="00075979" w:rsidRDefault="00075979">
    <w:pPr>
      <w:pStyle w:val="Footer"/>
      <w:ind w:right="360"/>
      <w:rPr>
        <w:rFonts w:eastAsia="Times New Roman"/>
        <w:color w:val="auto"/>
        <w:sz w:val="20"/>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1F2273" w14:textId="77777777" w:rsidR="00656F19" w:rsidRDefault="00656F19">
      <w:r>
        <w:separator/>
      </w:r>
    </w:p>
  </w:footnote>
  <w:footnote w:type="continuationSeparator" w:id="0">
    <w:p w14:paraId="668A1ACB" w14:textId="77777777" w:rsidR="00656F19" w:rsidRDefault="00656F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4BA28" w14:textId="77777777" w:rsidR="00075979" w:rsidRPr="00773B9D" w:rsidRDefault="00075979">
    <w:pPr>
      <w:pStyle w:val="FreeFormA"/>
      <w:tabs>
        <w:tab w:val="left" w:pos="7760"/>
      </w:tabs>
    </w:pP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2A142C">
      <w:rPr>
        <w:noProof/>
      </w:rPr>
      <mc:AlternateContent>
        <mc:Choice Requires="wps">
          <w:drawing>
            <wp:anchor distT="0" distB="0" distL="114300" distR="114300" simplePos="0" relativeHeight="251658240" behindDoc="1" locked="0" layoutInCell="1" allowOverlap="1" wp14:anchorId="752C8950" wp14:editId="489CA651">
              <wp:simplePos x="0" y="0"/>
              <wp:positionH relativeFrom="page">
                <wp:posOffset>6858000</wp:posOffset>
              </wp:positionH>
              <wp:positionV relativeFrom="page">
                <wp:posOffset>9373235</wp:posOffset>
              </wp:positionV>
              <wp:extent cx="88900" cy="177800"/>
              <wp:effectExtent l="0" t="0" r="0" b="0"/>
              <wp:wrapNone/>
              <wp:docPr id="3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1778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D11A4FA" w14:textId="77777777" w:rsidR="00075979" w:rsidRDefault="00075979">
                          <w:pPr>
                            <w:pStyle w:val="Footer"/>
                            <w:rPr>
                              <w:rFonts w:eastAsia="Times New Roman"/>
                              <w:color w:val="auto"/>
                              <w:sz w:val="20"/>
                              <w:lang w:bidi="x-none"/>
                            </w:rPr>
                          </w:pPr>
                          <w:r>
                            <w:rPr>
                              <w:rStyle w:val="PageNumber"/>
                              <w:sz w:val="24"/>
                            </w:rPr>
                            <w:fldChar w:fldCharType="begin"/>
                          </w:r>
                          <w:r>
                            <w:rPr>
                              <w:rStyle w:val="PageNumber"/>
                              <w:sz w:val="24"/>
                            </w:rPr>
                            <w:instrText xml:space="preserve"> PAGE </w:instrText>
                          </w:r>
                          <w:r>
                            <w:rPr>
                              <w:rStyle w:val="PageNumber"/>
                              <w:sz w:val="24"/>
                            </w:rPr>
                            <w:fldChar w:fldCharType="separate"/>
                          </w:r>
                          <w:r w:rsidR="00A72B9D">
                            <w:rPr>
                              <w:rStyle w:val="PageNumber"/>
                              <w:noProof/>
                              <w:sz w:val="24"/>
                            </w:rPr>
                            <w:t>6</w:t>
                          </w:r>
                          <w:r>
                            <w:rPr>
                              <w:rStyle w:val="PageNumbe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5EFE2" id="Rectangle 4" o:spid="_x0000_s1026" style="position:absolute;margin-left:540pt;margin-top:738.05pt;width:7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" stroked="f" strokeweight="1pt">
              <v:path arrowok="t"/>
              <v:textbox inset="0,0,0,0">
                <w:txbxContent>
                  <w:p w14:paraId="27F515B1" w14:textId="77777777" w:rsidR="00075979" w:rsidRDefault="00075979">
                    <w:pPr>
                      <w:pStyle w:val="Footer"/>
                      <w:rPr>
                        <w:rFonts w:eastAsia="Times New Roman"/>
                        <w:color w:val="auto"/>
                        <w:sz w:val="20"/>
                        <w:lang w:bidi="x-none"/>
                      </w:rPr>
                    </w:pPr>
                    <w:r>
                      <w:rPr>
                        <w:rStyle w:val="PageNumber"/>
                        <w:sz w:val="24"/>
                      </w:rPr>
                      <w:fldChar w:fldCharType="begin"/>
                    </w:r>
                    <w:r>
                      <w:rPr>
                        <w:rStyle w:val="PageNumber"/>
                        <w:sz w:val="24"/>
                      </w:rPr>
                      <w:instrText xml:space="preserve"> PAGE </w:instrText>
                    </w:r>
                    <w:r>
                      <w:rPr>
                        <w:rStyle w:val="PageNumber"/>
                        <w:sz w:val="24"/>
                      </w:rPr>
                      <w:fldChar w:fldCharType="separate"/>
                    </w:r>
                    <w:r w:rsidR="00A72B9D">
                      <w:rPr>
                        <w:rStyle w:val="PageNumber"/>
                        <w:noProof/>
                        <w:sz w:val="24"/>
                      </w:rPr>
                      <w:t>6</w:t>
                    </w:r>
                    <w:r>
                      <w:rPr>
                        <w:rStyle w:val="PageNumber"/>
                        <w:sz w:val="24"/>
                      </w:rPr>
                      <w:fldChar w:fldCharType="end"/>
                    </w:r>
                  </w:p>
                </w:txbxContent>
              </v:textbox>
              <w10:wrap anchorx="page" anchory="page"/>
            </v:rect>
          </w:pict>
        </mc:Fallback>
      </mc:AlternateContent>
    </w:r>
    <w:r w:rsidR="002A142C">
      <w:rPr>
        <w:noProof/>
      </w:rPr>
      <mc:AlternateContent>
        <mc:Choice Requires="wps">
          <w:drawing>
            <wp:anchor distT="0" distB="0" distL="114300" distR="114300" simplePos="0" relativeHeight="251659264" behindDoc="1" locked="0" layoutInCell="1" allowOverlap="1" wp14:anchorId="3CA54CC4" wp14:editId="2C7EBECA">
              <wp:simplePos x="0" y="0"/>
              <wp:positionH relativeFrom="page">
                <wp:posOffset>2101850</wp:posOffset>
              </wp:positionH>
              <wp:positionV relativeFrom="page">
                <wp:posOffset>4445</wp:posOffset>
              </wp:positionV>
              <wp:extent cx="3594100" cy="1181100"/>
              <wp:effectExtent l="0" t="0" r="0" b="0"/>
              <wp:wrapNone/>
              <wp:docPr id="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57694E04" w14:textId="77777777" w:rsidR="00075979" w:rsidRDefault="00075979">
                          <w:pPr>
                            <w:pStyle w:val="FreeFormA"/>
                            <w:spacing w:line="48" w:lineRule="auto"/>
                            <w:rPr>
                              <w:rFonts w:ascii="Times New Roman Bold" w:hAnsi="Times New Roman Bold"/>
                              <w:sz w:val="36"/>
                            </w:rPr>
                          </w:pPr>
                        </w:p>
                        <w:p w14:paraId="7DE2D846" w14:textId="77777777" w:rsidR="00075979" w:rsidRDefault="00075979">
                          <w:pPr>
                            <w:pStyle w:val="FreeFormA"/>
                            <w:rPr>
                              <w:rFonts w:ascii="Times New Roman" w:eastAsia="Times New Roman" w:hAnsi="Times New Roman"/>
                              <w:color w:val="auto"/>
                              <w:sz w:val="20"/>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07510" id="Rectangle 3" o:spid="_x0000_s1027" style="position:absolute;margin-left:165.5pt;margin-top:.35pt;width:283pt;height:9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" filled="f" stroked="f" strokeweight="1pt">
              <v:stroke joinstyle="round"/>
              <v:path arrowok="t"/>
              <v:textbox inset="0,0,0,0">
                <w:txbxContent>
                  <w:p w14:paraId="48FC515E" w14:textId="77777777" w:rsidR="00075979" w:rsidRDefault="00075979">
                    <w:pPr>
                      <w:pStyle w:val="FreeFormA"/>
                      <w:spacing w:line="48" w:lineRule="auto"/>
                      <w:rPr>
                        <w:rFonts w:ascii="Times New Roman Bold" w:hAnsi="Times New Roman Bold"/>
                        <w:sz w:val="36"/>
                      </w:rPr>
                    </w:pPr>
                  </w:p>
                  <w:p w14:paraId="12CA4D2F" w14:textId="77777777" w:rsidR="00075979" w:rsidRDefault="00075979">
                    <w:pPr>
                      <w:pStyle w:val="FreeFormA"/>
                      <w:rPr>
                        <w:rFonts w:ascii="Times New Roman" w:eastAsia="Times New Roman" w:hAnsi="Times New Roman"/>
                        <w:color w:val="auto"/>
                        <w:sz w:val="20"/>
                        <w:lang w:bidi="x-none"/>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B49B8" w14:textId="77777777" w:rsidR="00075979" w:rsidRDefault="002A142C">
    <w:pPr>
      <w:pStyle w:val="FreeFormA"/>
      <w:jc w:val="right"/>
      <w:rPr>
        <w:rFonts w:ascii="Times New Roman" w:eastAsia="Times New Roman" w:hAnsi="Times New Roman"/>
        <w:color w:val="auto"/>
        <w:sz w:val="20"/>
        <w:lang w:bidi="x-none"/>
      </w:rPr>
    </w:pPr>
    <w:r>
      <w:rPr>
        <w:noProof/>
      </w:rPr>
      <mc:AlternateContent>
        <mc:Choice Requires="wps">
          <w:drawing>
            <wp:anchor distT="0" distB="0" distL="114300" distR="114300" simplePos="0" relativeHeight="251657216" behindDoc="1" locked="0" layoutInCell="1" allowOverlap="1" wp14:anchorId="156A1F15" wp14:editId="233717FC">
              <wp:simplePos x="0" y="0"/>
              <wp:positionH relativeFrom="page">
                <wp:posOffset>2114550</wp:posOffset>
              </wp:positionH>
              <wp:positionV relativeFrom="page">
                <wp:posOffset>4445</wp:posOffset>
              </wp:positionV>
              <wp:extent cx="3594100" cy="771525"/>
              <wp:effectExtent l="0" t="0" r="0" b="0"/>
              <wp:wrapNone/>
              <wp:docPr id="3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6878B20A" w14:textId="77777777" w:rsidR="00075979" w:rsidRDefault="00075979">
                          <w:pPr>
                            <w:pStyle w:val="FreeFormA"/>
                            <w:jc w:val="center"/>
                            <w:rPr>
                              <w:rFonts w:ascii="Times New Roman" w:eastAsia="Times New Roman" w:hAnsi="Times New Roman"/>
                              <w:color w:val="auto"/>
                              <w:sz w:val="20"/>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7B6FC" id="Rectangle 2" o:spid="_x0000_s1028" style="position:absolute;left:0;text-align:left;margin-left:166.5pt;margin-top:.35pt;width:283pt;height:6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" filled="f" stroked="f" strokeweight="1pt">
              <v:stroke joinstyle="round"/>
              <v:path arrowok="t"/>
              <v:textbox inset="0,0,0,0">
                <w:txbxContent>
                  <w:p w14:paraId="6D3FF8C1" w14:textId="77777777" w:rsidR="00075979" w:rsidRDefault="00075979">
                    <w:pPr>
                      <w:pStyle w:val="FreeFormA"/>
                      <w:jc w:val="center"/>
                      <w:rPr>
                        <w:rFonts w:ascii="Times New Roman" w:eastAsia="Times New Roman" w:hAnsi="Times New Roman"/>
                        <w:color w:val="auto"/>
                        <w:sz w:val="20"/>
                        <w:lang w:bidi="x-none"/>
                      </w:rPr>
                    </w:pPr>
                  </w:p>
                </w:txbxContent>
              </v:textbox>
              <w10:wrap anchorx="page" anchory="page"/>
            </v:rect>
          </w:pict>
        </mc:Fallback>
      </mc:AlternateContent>
    </w:r>
    <w:r>
      <w:rPr>
        <w:noProof/>
      </w:rPr>
      <mc:AlternateContent>
        <mc:Choice Requires="wps">
          <w:drawing>
            <wp:anchor distT="0" distB="0" distL="114300" distR="114300" simplePos="0" relativeHeight="251656192" behindDoc="1" locked="0" layoutInCell="1" allowOverlap="1" wp14:anchorId="139FF099" wp14:editId="79DDCD15">
              <wp:simplePos x="0" y="0"/>
              <wp:positionH relativeFrom="page">
                <wp:posOffset>6858000</wp:posOffset>
              </wp:positionH>
              <wp:positionV relativeFrom="page">
                <wp:posOffset>9373235</wp:posOffset>
              </wp:positionV>
              <wp:extent cx="88900" cy="177800"/>
              <wp:effectExtent l="0" t="0" r="0" b="0"/>
              <wp:wrapNone/>
              <wp:docPr id="3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1778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68CFE84" w14:textId="77777777" w:rsidR="00075979" w:rsidRDefault="00075979">
                          <w:pPr>
                            <w:pStyle w:val="Footer"/>
                            <w:rPr>
                              <w:rFonts w:eastAsia="Times New Roman"/>
                              <w:color w:val="auto"/>
                              <w:sz w:val="20"/>
                              <w:lang w:bidi="x-none"/>
                            </w:rPr>
                          </w:pPr>
                          <w:r>
                            <w:rPr>
                              <w:rStyle w:val="PageNumber"/>
                              <w:sz w:val="24"/>
                            </w:rPr>
                            <w:fldChar w:fldCharType="begin"/>
                          </w:r>
                          <w:r>
                            <w:rPr>
                              <w:rStyle w:val="PageNumber"/>
                              <w:sz w:val="24"/>
                            </w:rPr>
                            <w:instrText xml:space="preserve"> PAGE </w:instrText>
                          </w:r>
                          <w:r>
                            <w:rPr>
                              <w:rStyle w:val="PageNumber"/>
                              <w:sz w:val="24"/>
                            </w:rPr>
                            <w:fldChar w:fldCharType="separate"/>
                          </w:r>
                          <w:r w:rsidR="007D3C31">
                            <w:rPr>
                              <w:rStyle w:val="PageNumber"/>
                              <w:noProof/>
                              <w:sz w:val="24"/>
                            </w:rPr>
                            <w:t>2</w:t>
                          </w:r>
                          <w:r>
                            <w:rPr>
                              <w:rStyle w:val="PageNumbe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3C907" id="Rectangle 1" o:spid="_x0000_s1029" style="position:absolute;left:0;text-align:left;margin-left:540pt;margin-top:738.05pt;width:7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" stroked="f" strokeweight="1pt">
              <v:path arrowok="t"/>
              <v:textbox inset="0,0,0,0">
                <w:txbxContent>
                  <w:p w14:paraId="3BC46823" w14:textId="77777777" w:rsidR="00075979" w:rsidRDefault="00075979">
                    <w:pPr>
                      <w:pStyle w:val="Footer"/>
                      <w:rPr>
                        <w:rFonts w:eastAsia="Times New Roman"/>
                        <w:color w:val="auto"/>
                        <w:sz w:val="20"/>
                        <w:lang w:bidi="x-none"/>
                      </w:rPr>
                    </w:pPr>
                    <w:r>
                      <w:rPr>
                        <w:rStyle w:val="PageNumber"/>
                        <w:sz w:val="24"/>
                      </w:rPr>
                      <w:fldChar w:fldCharType="begin"/>
                    </w:r>
                    <w:r>
                      <w:rPr>
                        <w:rStyle w:val="PageNumber"/>
                        <w:sz w:val="24"/>
                      </w:rPr>
                      <w:instrText xml:space="preserve"> PAGE </w:instrText>
                    </w:r>
                    <w:r>
                      <w:rPr>
                        <w:rStyle w:val="PageNumber"/>
                        <w:sz w:val="24"/>
                      </w:rPr>
                      <w:fldChar w:fldCharType="separate"/>
                    </w:r>
                    <w:r w:rsidR="007D3C31">
                      <w:rPr>
                        <w:rStyle w:val="PageNumber"/>
                        <w:noProof/>
                        <w:sz w:val="24"/>
                      </w:rPr>
                      <w:t>2</w:t>
                    </w:r>
                    <w:r>
                      <w:rPr>
                        <w:rStyle w:val="PageNumber"/>
                        <w:sz w:val="24"/>
                      </w:rPr>
                      <w:fldChar w:fldCharType="end"/>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9FE6E" w14:textId="77777777" w:rsidR="00A72B9D" w:rsidRPr="00A72B9D" w:rsidRDefault="00A72B9D" w:rsidP="00A72B9D">
    <w:pPr>
      <w:pStyle w:val="Header"/>
      <w:jc w:val="center"/>
      <w:rPr>
        <w:sz w:val="56"/>
      </w:rPr>
    </w:pPr>
    <w:r w:rsidRPr="00A72B9D">
      <w:rPr>
        <w:sz w:val="56"/>
      </w:rPr>
      <w:t>Student Government Productions</w:t>
    </w:r>
  </w:p>
  <w:p w14:paraId="485293EF" w14:textId="77777777" w:rsidR="00A72B9D" w:rsidRPr="00A72B9D" w:rsidRDefault="00A72B9D" w:rsidP="00A72B9D">
    <w:pPr>
      <w:pStyle w:val="Header"/>
      <w:jc w:val="center"/>
      <w:rPr>
        <w:sz w:val="56"/>
      </w:rPr>
    </w:pPr>
    <w:r w:rsidRPr="00A72B9D">
      <w:rPr>
        <w:sz w:val="56"/>
      </w:rPr>
      <w:t>University of Florida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894EE873"/>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1" w15:restartNumberingAfterBreak="0">
    <w:nsid w:val="00000002"/>
    <w:multiLevelType w:val="multilevel"/>
    <w:tmpl w:val="894EE874"/>
    <w:lvl w:ilvl="0">
      <w:start w:val="1"/>
      <w:numFmt w:val="bullet"/>
      <w:lvlText w:val=""/>
      <w:lvlJc w:val="left"/>
      <w:pPr>
        <w:tabs>
          <w:tab w:val="num" w:pos="0"/>
        </w:tabs>
        <w:ind w:left="0" w:firstLine="360"/>
      </w:pPr>
      <w:rPr>
        <w:rFonts w:ascii="Wingdings" w:eastAsia="ヒラギノ角ゴ Pro W3" w:hAnsi="Wingdings" w:hint="default"/>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position w:val="0"/>
        <w:sz w:val="24"/>
      </w:rPr>
    </w:lvl>
    <w:lvl w:ilvl="2">
      <w:start w:val="1"/>
      <w:numFmt w:val="bullet"/>
      <w:lvlText w:val=""/>
      <w:lvlJc w:val="left"/>
      <w:pPr>
        <w:tabs>
          <w:tab w:val="num" w:pos="360"/>
        </w:tabs>
        <w:ind w:left="360" w:firstLine="1800"/>
      </w:pPr>
      <w:rPr>
        <w:rFonts w:ascii="Wingdings" w:eastAsia="ヒラギノ角ゴ Pro W3" w:hAnsi="Wingdings" w:hint="default"/>
        <w:position w:val="0"/>
        <w:sz w:val="24"/>
      </w:rPr>
    </w:lvl>
    <w:lvl w:ilvl="3">
      <w:start w:val="1"/>
      <w:numFmt w:val="bullet"/>
      <w:lvlText w:val="•"/>
      <w:lvlJc w:val="left"/>
      <w:pPr>
        <w:tabs>
          <w:tab w:val="num" w:pos="360"/>
        </w:tabs>
        <w:ind w:left="360" w:firstLine="2520"/>
      </w:pPr>
      <w:rPr>
        <w:rFonts w:ascii="Lucida Grande" w:eastAsia="ヒラギノ角ゴ Pro W3" w:hAnsi="Symbol" w:hint="default"/>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4"/>
      </w:rPr>
    </w:lvl>
    <w:lvl w:ilvl="5">
      <w:start w:val="1"/>
      <w:numFmt w:val="bullet"/>
      <w:lvlText w:val=""/>
      <w:lvlJc w:val="left"/>
      <w:pPr>
        <w:tabs>
          <w:tab w:val="num" w:pos="360"/>
        </w:tabs>
        <w:ind w:left="360" w:firstLine="3960"/>
      </w:pPr>
      <w:rPr>
        <w:rFonts w:ascii="Wingdings" w:eastAsia="ヒラギノ角ゴ Pro W3" w:hAnsi="Wingdings" w:hint="default"/>
        <w:position w:val="0"/>
        <w:sz w:val="24"/>
      </w:rPr>
    </w:lvl>
    <w:lvl w:ilvl="6">
      <w:start w:val="1"/>
      <w:numFmt w:val="bullet"/>
      <w:lvlText w:val="•"/>
      <w:lvlJc w:val="left"/>
      <w:pPr>
        <w:tabs>
          <w:tab w:val="num" w:pos="360"/>
        </w:tabs>
        <w:ind w:left="360" w:firstLine="4680"/>
      </w:pPr>
      <w:rPr>
        <w:rFonts w:ascii="Lucida Grande" w:eastAsia="ヒラギノ角ゴ Pro W3" w:hAnsi="Symbol" w:hint="default"/>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4"/>
      </w:rPr>
    </w:lvl>
    <w:lvl w:ilvl="8">
      <w:start w:val="1"/>
      <w:numFmt w:val="bullet"/>
      <w:lvlText w:val=""/>
      <w:lvlJc w:val="left"/>
      <w:pPr>
        <w:tabs>
          <w:tab w:val="num" w:pos="360"/>
        </w:tabs>
        <w:ind w:left="360" w:firstLine="6120"/>
      </w:pPr>
      <w:rPr>
        <w:rFonts w:ascii="Wingdings" w:eastAsia="ヒラギノ角ゴ Pro W3" w:hAnsi="Wingdings" w:hint="default"/>
        <w:position w:val="0"/>
        <w:sz w:val="24"/>
      </w:rPr>
    </w:lvl>
  </w:abstractNum>
  <w:abstractNum w:abstractNumId="2" w15:restartNumberingAfterBreak="0">
    <w:nsid w:val="00000003"/>
    <w:multiLevelType w:val="multilevel"/>
    <w:tmpl w:val="894EE875"/>
    <w:lvl w:ilvl="0">
      <w:start w:val="1"/>
      <w:numFmt w:val="decimal"/>
      <w:isLgl/>
      <w:lvlText w:val="%1)"/>
      <w:lvlJc w:val="left"/>
      <w:pPr>
        <w:tabs>
          <w:tab w:val="num" w:pos="327"/>
        </w:tabs>
        <w:ind w:left="327" w:firstLine="0"/>
      </w:pPr>
      <w:rPr>
        <w:rFonts w:hint="default"/>
        <w:color w:val="000000"/>
        <w:position w:val="0"/>
        <w:sz w:val="24"/>
      </w:rPr>
    </w:lvl>
    <w:lvl w:ilvl="1">
      <w:start w:val="1"/>
      <w:numFmt w:val="decimal"/>
      <w:isLgl/>
      <w:suff w:val="nothing"/>
      <w:lvlText w:val="%2)"/>
      <w:lvlJc w:val="left"/>
      <w:pPr>
        <w:ind w:left="0" w:firstLine="1047"/>
      </w:pPr>
      <w:rPr>
        <w:rFonts w:hint="default"/>
        <w:color w:val="000000"/>
        <w:position w:val="0"/>
        <w:sz w:val="24"/>
      </w:rPr>
    </w:lvl>
    <w:lvl w:ilvl="2">
      <w:start w:val="1"/>
      <w:numFmt w:val="decimal"/>
      <w:isLgl/>
      <w:suff w:val="nothing"/>
      <w:lvlText w:val="%3)"/>
      <w:lvlJc w:val="left"/>
      <w:pPr>
        <w:ind w:left="0" w:firstLine="1767"/>
      </w:pPr>
      <w:rPr>
        <w:rFonts w:hint="default"/>
        <w:color w:val="000000"/>
        <w:position w:val="0"/>
        <w:sz w:val="24"/>
      </w:rPr>
    </w:lvl>
    <w:lvl w:ilvl="3">
      <w:start w:val="1"/>
      <w:numFmt w:val="decimal"/>
      <w:isLgl/>
      <w:suff w:val="nothing"/>
      <w:lvlText w:val="%4)"/>
      <w:lvlJc w:val="left"/>
      <w:pPr>
        <w:ind w:left="0" w:firstLine="2487"/>
      </w:pPr>
      <w:rPr>
        <w:rFonts w:hint="default"/>
        <w:color w:val="000000"/>
        <w:position w:val="0"/>
        <w:sz w:val="24"/>
      </w:rPr>
    </w:lvl>
    <w:lvl w:ilvl="4">
      <w:start w:val="1"/>
      <w:numFmt w:val="decimal"/>
      <w:isLgl/>
      <w:suff w:val="nothing"/>
      <w:lvlText w:val="%5)"/>
      <w:lvlJc w:val="left"/>
      <w:pPr>
        <w:ind w:left="0" w:firstLine="3207"/>
      </w:pPr>
      <w:rPr>
        <w:rFonts w:hint="default"/>
        <w:color w:val="000000"/>
        <w:position w:val="0"/>
        <w:sz w:val="24"/>
      </w:rPr>
    </w:lvl>
    <w:lvl w:ilvl="5">
      <w:start w:val="1"/>
      <w:numFmt w:val="decimal"/>
      <w:isLgl/>
      <w:suff w:val="nothing"/>
      <w:lvlText w:val="%6)"/>
      <w:lvlJc w:val="left"/>
      <w:pPr>
        <w:ind w:left="0" w:firstLine="3927"/>
      </w:pPr>
      <w:rPr>
        <w:rFonts w:hint="default"/>
        <w:color w:val="000000"/>
        <w:position w:val="0"/>
        <w:sz w:val="24"/>
      </w:rPr>
    </w:lvl>
    <w:lvl w:ilvl="6">
      <w:start w:val="1"/>
      <w:numFmt w:val="decimal"/>
      <w:isLgl/>
      <w:suff w:val="nothing"/>
      <w:lvlText w:val="%7)"/>
      <w:lvlJc w:val="left"/>
      <w:pPr>
        <w:ind w:left="0" w:firstLine="4647"/>
      </w:pPr>
      <w:rPr>
        <w:rFonts w:hint="default"/>
        <w:color w:val="000000"/>
        <w:position w:val="0"/>
        <w:sz w:val="24"/>
      </w:rPr>
    </w:lvl>
    <w:lvl w:ilvl="7">
      <w:start w:val="1"/>
      <w:numFmt w:val="decimal"/>
      <w:isLgl/>
      <w:suff w:val="nothing"/>
      <w:lvlText w:val="%8)"/>
      <w:lvlJc w:val="left"/>
      <w:pPr>
        <w:ind w:left="0" w:firstLine="5367"/>
      </w:pPr>
      <w:rPr>
        <w:rFonts w:hint="default"/>
        <w:color w:val="000000"/>
        <w:position w:val="0"/>
        <w:sz w:val="24"/>
      </w:rPr>
    </w:lvl>
    <w:lvl w:ilvl="8">
      <w:start w:val="1"/>
      <w:numFmt w:val="decimal"/>
      <w:isLgl/>
      <w:suff w:val="nothing"/>
      <w:lvlText w:val="%9)"/>
      <w:lvlJc w:val="left"/>
      <w:pPr>
        <w:ind w:left="0" w:firstLine="6087"/>
      </w:pPr>
      <w:rPr>
        <w:rFonts w:hint="default"/>
        <w:color w:val="000000"/>
        <w:position w:val="0"/>
        <w:sz w:val="24"/>
      </w:rPr>
    </w:lvl>
  </w:abstractNum>
  <w:abstractNum w:abstractNumId="3" w15:restartNumberingAfterBreak="0">
    <w:nsid w:val="2D972465"/>
    <w:multiLevelType w:val="hybridMultilevel"/>
    <w:tmpl w:val="D52EC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1634D6"/>
    <w:multiLevelType w:val="hybridMultilevel"/>
    <w:tmpl w:val="6D526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782A5D"/>
    <w:multiLevelType w:val="multilevel"/>
    <w:tmpl w:val="B690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5"/>
  </w:num>
  <w:num w:numId="5">
    <w:abstractNumId w:val="3"/>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stylePaneSortMethod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665"/>
    <w:rsid w:val="000108BF"/>
    <w:rsid w:val="00032196"/>
    <w:rsid w:val="00061FC3"/>
    <w:rsid w:val="00075979"/>
    <w:rsid w:val="0008466C"/>
    <w:rsid w:val="000A2B55"/>
    <w:rsid w:val="000B4B69"/>
    <w:rsid w:val="000C3539"/>
    <w:rsid w:val="000D51C7"/>
    <w:rsid w:val="000F6C23"/>
    <w:rsid w:val="00102E05"/>
    <w:rsid w:val="00112E85"/>
    <w:rsid w:val="00132953"/>
    <w:rsid w:val="001414FB"/>
    <w:rsid w:val="0014512A"/>
    <w:rsid w:val="00153115"/>
    <w:rsid w:val="00166807"/>
    <w:rsid w:val="00174D25"/>
    <w:rsid w:val="00177B22"/>
    <w:rsid w:val="00195111"/>
    <w:rsid w:val="001C73B4"/>
    <w:rsid w:val="002039C0"/>
    <w:rsid w:val="00211B28"/>
    <w:rsid w:val="00236D57"/>
    <w:rsid w:val="00262D48"/>
    <w:rsid w:val="002846E8"/>
    <w:rsid w:val="002A142C"/>
    <w:rsid w:val="002B325C"/>
    <w:rsid w:val="003031F7"/>
    <w:rsid w:val="0032356C"/>
    <w:rsid w:val="00352311"/>
    <w:rsid w:val="003A5EC1"/>
    <w:rsid w:val="003E277E"/>
    <w:rsid w:val="00417BDD"/>
    <w:rsid w:val="00420FE7"/>
    <w:rsid w:val="0042782C"/>
    <w:rsid w:val="00431F90"/>
    <w:rsid w:val="004568F4"/>
    <w:rsid w:val="0046770B"/>
    <w:rsid w:val="004B5A54"/>
    <w:rsid w:val="004C006E"/>
    <w:rsid w:val="004D1E78"/>
    <w:rsid w:val="00514079"/>
    <w:rsid w:val="005452CA"/>
    <w:rsid w:val="00556DC0"/>
    <w:rsid w:val="00575721"/>
    <w:rsid w:val="0058577F"/>
    <w:rsid w:val="005F07CF"/>
    <w:rsid w:val="005F3EC5"/>
    <w:rsid w:val="005F587F"/>
    <w:rsid w:val="0063778E"/>
    <w:rsid w:val="00656F19"/>
    <w:rsid w:val="0067022C"/>
    <w:rsid w:val="0069527F"/>
    <w:rsid w:val="006C0428"/>
    <w:rsid w:val="00721705"/>
    <w:rsid w:val="0076220C"/>
    <w:rsid w:val="007637A0"/>
    <w:rsid w:val="00773B9D"/>
    <w:rsid w:val="0078110D"/>
    <w:rsid w:val="007813EE"/>
    <w:rsid w:val="007C1B46"/>
    <w:rsid w:val="007D07F0"/>
    <w:rsid w:val="007D3C31"/>
    <w:rsid w:val="007E3ABB"/>
    <w:rsid w:val="007E7C29"/>
    <w:rsid w:val="00803B84"/>
    <w:rsid w:val="008A232D"/>
    <w:rsid w:val="008C059B"/>
    <w:rsid w:val="008E18CB"/>
    <w:rsid w:val="008E3014"/>
    <w:rsid w:val="00926DD6"/>
    <w:rsid w:val="00945983"/>
    <w:rsid w:val="009B1E4F"/>
    <w:rsid w:val="009C01D1"/>
    <w:rsid w:val="00A15E60"/>
    <w:rsid w:val="00A31414"/>
    <w:rsid w:val="00A72B9D"/>
    <w:rsid w:val="00AA1DB2"/>
    <w:rsid w:val="00AB6DE8"/>
    <w:rsid w:val="00AE5D9E"/>
    <w:rsid w:val="00B12E3B"/>
    <w:rsid w:val="00B20D6D"/>
    <w:rsid w:val="00B54F32"/>
    <w:rsid w:val="00B71EFB"/>
    <w:rsid w:val="00BC59DF"/>
    <w:rsid w:val="00C07A3D"/>
    <w:rsid w:val="00C1408C"/>
    <w:rsid w:val="00C635C2"/>
    <w:rsid w:val="00C63F51"/>
    <w:rsid w:val="00C85422"/>
    <w:rsid w:val="00C9690C"/>
    <w:rsid w:val="00CA3DF4"/>
    <w:rsid w:val="00CB7D22"/>
    <w:rsid w:val="00CD3810"/>
    <w:rsid w:val="00D8501E"/>
    <w:rsid w:val="00DA18A0"/>
    <w:rsid w:val="00DA35FB"/>
    <w:rsid w:val="00DD1F5C"/>
    <w:rsid w:val="00E2734D"/>
    <w:rsid w:val="00EB7AB8"/>
    <w:rsid w:val="00ED3AD5"/>
    <w:rsid w:val="00F66665"/>
    <w:rsid w:val="00F81915"/>
    <w:rsid w:val="00FB0E6F"/>
    <w:rsid w:val="00FE44ED"/>
    <w:rsid w:val="00FF52CE"/>
    <w:rsid w:val="00FF6A2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534F2BF"/>
  <w14:defaultImageDpi w14:val="300"/>
  <w15:chartTrackingRefBased/>
  <w15:docId w15:val="{26F54DAC-1222-4021-BEAD-1E301320B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ヒラギノ角ゴ Pro W3"/>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pPr>
      <w:spacing w:after="200" w:line="276" w:lineRule="auto"/>
    </w:pPr>
    <w:rPr>
      <w:rFonts w:ascii="Lucida Grande" w:eastAsia="ヒラギノ角ゴ Pro W3" w:hAnsi="Lucida Grande"/>
      <w:color w:val="000000"/>
      <w:sz w:val="22"/>
    </w:rPr>
  </w:style>
  <w:style w:type="paragraph" w:styleId="Footer">
    <w:name w:val="footer"/>
    <w:pPr>
      <w:tabs>
        <w:tab w:val="center" w:pos="4320"/>
        <w:tab w:val="right" w:pos="8640"/>
      </w:tabs>
    </w:pPr>
    <w:rPr>
      <w:rFonts w:eastAsia="ヒラギノ角ゴ Pro W3"/>
      <w:color w:val="000000"/>
      <w:sz w:val="24"/>
    </w:rPr>
  </w:style>
  <w:style w:type="character" w:styleId="Hyperlink">
    <w:name w:val="Hyperlink"/>
    <w:rPr>
      <w:color w:val="0000FF"/>
      <w:sz w:val="20"/>
      <w:u w:val="single"/>
    </w:rPr>
  </w:style>
  <w:style w:type="paragraph" w:styleId="BodyText2">
    <w:name w:val="Body Text 2"/>
    <w:rPr>
      <w:rFonts w:ascii="Arial" w:eastAsia="ヒラギノ角ゴ Pro W3" w:hAnsi="Arial"/>
      <w:color w:val="000000"/>
      <w:sz w:val="23"/>
    </w:rPr>
  </w:style>
  <w:style w:type="paragraph" w:customStyle="1" w:styleId="Heading11">
    <w:name w:val="Heading 11"/>
    <w:next w:val="Normal"/>
    <w:pPr>
      <w:keepNext/>
      <w:outlineLvl w:val="0"/>
    </w:pPr>
    <w:rPr>
      <w:rFonts w:ascii="Times New Roman Bold" w:eastAsia="ヒラギノ角ゴ Pro W3" w:hAnsi="Times New Roman Bold"/>
      <w:color w:val="000000"/>
      <w:sz w:val="24"/>
    </w:rPr>
  </w:style>
  <w:style w:type="paragraph" w:customStyle="1" w:styleId="BodyA">
    <w:name w:val="Body A"/>
    <w:rPr>
      <w:rFonts w:ascii="Helvetica" w:eastAsia="ヒラギノ角ゴ Pro W3" w:hAnsi="Helvetica"/>
      <w:color w:val="000000"/>
      <w:sz w:val="24"/>
    </w:rPr>
  </w:style>
  <w:style w:type="paragraph" w:customStyle="1" w:styleId="FreeForm">
    <w:name w:val="Free Form"/>
    <w:autoRedefine/>
    <w:rPr>
      <w:rFonts w:eastAsia="ヒラギノ角ゴ Pro W3"/>
      <w:color w:val="000000"/>
    </w:rPr>
  </w:style>
  <w:style w:type="character" w:styleId="PageNumber">
    <w:name w:val="page number"/>
    <w:autoRedefine/>
    <w:rPr>
      <w:color w:val="000000"/>
      <w:sz w:val="20"/>
    </w:rPr>
  </w:style>
  <w:style w:type="paragraph" w:styleId="Header">
    <w:name w:val="header"/>
    <w:basedOn w:val="Normal"/>
    <w:link w:val="HeaderChar"/>
    <w:rsid w:val="00773B9D"/>
    <w:pPr>
      <w:tabs>
        <w:tab w:val="center" w:pos="4680"/>
        <w:tab w:val="right" w:pos="9360"/>
      </w:tabs>
    </w:pPr>
  </w:style>
  <w:style w:type="character" w:customStyle="1" w:styleId="HeaderChar">
    <w:name w:val="Header Char"/>
    <w:link w:val="Header"/>
    <w:rsid w:val="00773B9D"/>
    <w:rPr>
      <w:rFonts w:eastAsia="ヒラギノ角ゴ Pro W3"/>
      <w:color w:val="000000"/>
      <w:sz w:val="24"/>
      <w:szCs w:val="24"/>
    </w:rPr>
  </w:style>
  <w:style w:type="paragraph" w:styleId="ListParagraph">
    <w:name w:val="List Paragraph"/>
    <w:basedOn w:val="Normal"/>
    <w:uiPriority w:val="34"/>
    <w:qFormat/>
    <w:rsid w:val="00132953"/>
    <w:pPr>
      <w:ind w:left="720"/>
    </w:pPr>
  </w:style>
  <w:style w:type="paragraph" w:styleId="NormalWeb">
    <w:name w:val="Normal (Web)"/>
    <w:basedOn w:val="Normal"/>
    <w:uiPriority w:val="99"/>
    <w:unhideWhenUsed/>
    <w:rsid w:val="00A15E60"/>
    <w:pPr>
      <w:spacing w:before="100" w:beforeAutospacing="1" w:after="100" w:afterAutospacing="1"/>
    </w:pPr>
    <w:rPr>
      <w:rFonts w:eastAsia="Times New Roman"/>
      <w:color w:val="auto"/>
    </w:rPr>
  </w:style>
  <w:style w:type="character" w:styleId="UnresolvedMention">
    <w:name w:val="Unresolved Mention"/>
    <w:basedOn w:val="DefaultParagraphFont"/>
    <w:uiPriority w:val="99"/>
    <w:semiHidden/>
    <w:unhideWhenUsed/>
    <w:rsid w:val="005F587F"/>
    <w:rPr>
      <w:color w:val="605E5C"/>
      <w:shd w:val="clear" w:color="auto" w:fill="E1DFDD"/>
    </w:rPr>
  </w:style>
  <w:style w:type="character" w:styleId="FollowedHyperlink">
    <w:name w:val="FollowedHyperlink"/>
    <w:basedOn w:val="DefaultParagraphFont"/>
    <w:rsid w:val="005F58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sgp@sg.ufl.edu" TargetMode="External"/><Relationship Id="rId13" Type="http://schemas.openxmlformats.org/officeDocument/2006/relationships/hyperlink" Target="https://www.instagram.com/p/B4iZTBrAgBv/?igshid=5s687nbr057h"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instagram.com/p/B5x2K-1gQAJ/?igshid=onhu2ulmovpr"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p/B97LDxIpGER/?igshid=1uva06ocn5s1e"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983</Words>
  <Characters>5608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Home/School</Company>
  <LinksUpToDate>false</LinksUpToDate>
  <CharactersWithSpaces>6578</CharactersWithSpaces>
  <SharedDoc>false</SharedDoc>
  <HLinks>
    <vt:vector size="6" baseType="variant">
      <vt:variant>
        <vt:i4>1048694</vt:i4>
      </vt:variant>
      <vt:variant>
        <vt:i4>0</vt:i4>
      </vt:variant>
      <vt:variant>
        <vt:i4>0</vt:i4>
      </vt:variant>
      <vt:variant>
        <vt:i4>5</vt:i4>
      </vt:variant>
      <vt:variant>
        <vt:lpwstr>mailto:sgp@sg.ufl.edu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Levin</dc:creator>
  <cp:keywords/>
  <cp:lastModifiedBy>Barsky,Emma L</cp:lastModifiedBy>
  <cp:revision>6</cp:revision>
  <dcterms:created xsi:type="dcterms:W3CDTF">2020-07-11T19:19:00Z</dcterms:created>
  <dcterms:modified xsi:type="dcterms:W3CDTF">2020-07-17T14:10:00Z</dcterms:modified>
</cp:coreProperties>
</file>